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57C" w:rsidRDefault="008C057C" w:rsidP="008C057C">
      <w:pPr>
        <w:widowControl w:val="0"/>
        <w:jc w:val="center"/>
        <w:rPr>
          <w:b/>
          <w:sz w:val="28"/>
          <w:szCs w:val="28"/>
          <w:lang w:val="uk-UA"/>
        </w:rPr>
      </w:pPr>
      <w:r w:rsidRPr="00126DED">
        <w:rPr>
          <w:b/>
          <w:sz w:val="28"/>
          <w:szCs w:val="28"/>
          <w:lang w:val="uk-UA"/>
        </w:rPr>
        <w:t xml:space="preserve">Регіональний центр професійної освіти електротехнічних, машинобудівних та сервісних технологій Харківської області </w:t>
      </w:r>
    </w:p>
    <w:p w:rsidR="00A708B3" w:rsidRDefault="00A708B3" w:rsidP="008C057C">
      <w:pPr>
        <w:widowControl w:val="0"/>
        <w:jc w:val="center"/>
        <w:rPr>
          <w:b/>
          <w:sz w:val="28"/>
          <w:szCs w:val="28"/>
          <w:lang w:val="uk-UA"/>
        </w:rPr>
      </w:pPr>
    </w:p>
    <w:p w:rsidR="00A708B3" w:rsidRDefault="00A708B3" w:rsidP="008C057C">
      <w:pPr>
        <w:widowControl w:val="0"/>
        <w:jc w:val="center"/>
        <w:rPr>
          <w:b/>
          <w:sz w:val="28"/>
          <w:szCs w:val="28"/>
          <w:lang w:val="uk-UA"/>
        </w:rPr>
      </w:pPr>
    </w:p>
    <w:p w:rsidR="00A708B3" w:rsidRDefault="00A708B3" w:rsidP="008C057C">
      <w:pPr>
        <w:widowControl w:val="0"/>
        <w:jc w:val="center"/>
        <w:rPr>
          <w:b/>
          <w:sz w:val="28"/>
          <w:szCs w:val="28"/>
          <w:lang w:val="uk-UA"/>
        </w:rPr>
      </w:pPr>
    </w:p>
    <w:p w:rsidR="00A708B3" w:rsidRDefault="00A708B3" w:rsidP="008C057C">
      <w:pPr>
        <w:widowControl w:val="0"/>
        <w:jc w:val="center"/>
        <w:rPr>
          <w:b/>
          <w:sz w:val="28"/>
          <w:szCs w:val="28"/>
          <w:lang w:val="uk-UA"/>
        </w:rPr>
      </w:pPr>
    </w:p>
    <w:p w:rsidR="00A708B3" w:rsidRPr="00A708B3" w:rsidRDefault="00A708B3" w:rsidP="008C057C">
      <w:pPr>
        <w:widowControl w:val="0"/>
        <w:jc w:val="center"/>
        <w:rPr>
          <w:b/>
          <w:sz w:val="36"/>
          <w:szCs w:val="36"/>
          <w:lang w:val="uk-UA"/>
        </w:rPr>
      </w:pPr>
      <w:r w:rsidRPr="00A708B3">
        <w:rPr>
          <w:b/>
          <w:sz w:val="36"/>
          <w:szCs w:val="36"/>
          <w:lang w:val="uk-UA"/>
        </w:rPr>
        <w:t>КОМПЛЕКТ</w:t>
      </w:r>
    </w:p>
    <w:p w:rsidR="00A708B3" w:rsidRPr="00A708B3" w:rsidRDefault="00A708B3" w:rsidP="008C057C">
      <w:pPr>
        <w:widowControl w:val="0"/>
        <w:jc w:val="center"/>
        <w:rPr>
          <w:b/>
          <w:sz w:val="36"/>
          <w:szCs w:val="36"/>
          <w:lang w:val="uk-UA"/>
        </w:rPr>
      </w:pPr>
    </w:p>
    <w:p w:rsidR="00A708B3" w:rsidRPr="00A708B3" w:rsidRDefault="00A708B3" w:rsidP="008C057C">
      <w:pPr>
        <w:widowControl w:val="0"/>
        <w:jc w:val="center"/>
        <w:rPr>
          <w:b/>
          <w:sz w:val="36"/>
          <w:szCs w:val="36"/>
          <w:lang w:val="uk-UA"/>
        </w:rPr>
      </w:pPr>
      <w:r w:rsidRPr="00A708B3">
        <w:rPr>
          <w:b/>
          <w:sz w:val="36"/>
          <w:szCs w:val="36"/>
          <w:lang w:val="uk-UA"/>
        </w:rPr>
        <w:t>навчально-програмної документації</w:t>
      </w:r>
    </w:p>
    <w:p w:rsidR="00A708B3" w:rsidRPr="00A708B3" w:rsidRDefault="00A708B3" w:rsidP="008C057C">
      <w:pPr>
        <w:widowControl w:val="0"/>
        <w:jc w:val="center"/>
        <w:rPr>
          <w:b/>
          <w:sz w:val="36"/>
          <w:szCs w:val="36"/>
          <w:lang w:val="uk-UA"/>
        </w:rPr>
      </w:pPr>
    </w:p>
    <w:p w:rsidR="00A708B3" w:rsidRPr="00A708B3" w:rsidRDefault="00A708B3" w:rsidP="00A708B3">
      <w:pPr>
        <w:widowControl w:val="0"/>
        <w:jc w:val="center"/>
        <w:rPr>
          <w:b/>
          <w:sz w:val="36"/>
          <w:szCs w:val="36"/>
          <w:lang w:val="uk-UA"/>
        </w:rPr>
      </w:pPr>
      <w:r w:rsidRPr="00A708B3">
        <w:rPr>
          <w:b/>
          <w:sz w:val="36"/>
          <w:szCs w:val="36"/>
          <w:lang w:val="uk-UA"/>
        </w:rPr>
        <w:t xml:space="preserve">майстра виробничого навчання </w:t>
      </w:r>
    </w:p>
    <w:p w:rsidR="00A708B3" w:rsidRPr="00A708B3" w:rsidRDefault="00A708B3" w:rsidP="00A708B3">
      <w:pPr>
        <w:widowControl w:val="0"/>
        <w:jc w:val="center"/>
        <w:rPr>
          <w:b/>
          <w:sz w:val="36"/>
          <w:szCs w:val="36"/>
          <w:lang w:val="uk-UA"/>
        </w:rPr>
      </w:pPr>
    </w:p>
    <w:p w:rsidR="00A708B3" w:rsidRPr="00A708B3" w:rsidRDefault="00A708B3" w:rsidP="00A708B3">
      <w:pPr>
        <w:widowControl w:val="0"/>
        <w:jc w:val="center"/>
        <w:rPr>
          <w:b/>
          <w:sz w:val="36"/>
          <w:szCs w:val="36"/>
          <w:lang w:val="uk-UA"/>
        </w:rPr>
      </w:pPr>
      <w:r w:rsidRPr="00A708B3">
        <w:rPr>
          <w:b/>
          <w:sz w:val="36"/>
          <w:szCs w:val="36"/>
          <w:lang w:val="uk-UA"/>
        </w:rPr>
        <w:t>СОЛОГУБ  В.</w:t>
      </w:r>
      <w:r w:rsidR="0012283E">
        <w:rPr>
          <w:b/>
          <w:sz w:val="36"/>
          <w:szCs w:val="36"/>
          <w:lang w:val="uk-UA"/>
        </w:rPr>
        <w:t>І</w:t>
      </w:r>
      <w:r w:rsidRPr="00A708B3">
        <w:rPr>
          <w:b/>
          <w:sz w:val="36"/>
          <w:szCs w:val="36"/>
          <w:lang w:val="uk-UA"/>
        </w:rPr>
        <w:t>.</w:t>
      </w:r>
    </w:p>
    <w:p w:rsidR="00A708B3" w:rsidRPr="00A708B3" w:rsidRDefault="00A708B3" w:rsidP="008C057C">
      <w:pPr>
        <w:widowControl w:val="0"/>
        <w:jc w:val="center"/>
        <w:rPr>
          <w:b/>
          <w:sz w:val="36"/>
          <w:szCs w:val="36"/>
          <w:lang w:val="uk-UA"/>
        </w:rPr>
      </w:pPr>
    </w:p>
    <w:p w:rsidR="00A708B3" w:rsidRPr="00A708B3" w:rsidRDefault="00A708B3" w:rsidP="00A708B3">
      <w:pPr>
        <w:spacing w:line="360" w:lineRule="auto"/>
        <w:jc w:val="center"/>
        <w:rPr>
          <w:b/>
          <w:sz w:val="36"/>
          <w:szCs w:val="36"/>
          <w:lang w:val="uk-UA"/>
        </w:rPr>
      </w:pPr>
      <w:r w:rsidRPr="00A708B3">
        <w:rPr>
          <w:b/>
          <w:sz w:val="36"/>
          <w:szCs w:val="36"/>
          <w:lang w:val="uk-UA"/>
        </w:rPr>
        <w:t xml:space="preserve">для навчання кваліфікованих робітників </w:t>
      </w:r>
    </w:p>
    <w:p w:rsidR="00A708B3" w:rsidRPr="00A708B3" w:rsidRDefault="00A708B3" w:rsidP="00A708B3">
      <w:pPr>
        <w:spacing w:line="360" w:lineRule="auto"/>
        <w:jc w:val="center"/>
        <w:rPr>
          <w:b/>
          <w:sz w:val="36"/>
          <w:szCs w:val="36"/>
          <w:lang w:val="uk-UA"/>
        </w:rPr>
      </w:pPr>
      <w:r w:rsidRPr="00A708B3">
        <w:rPr>
          <w:b/>
          <w:sz w:val="36"/>
          <w:szCs w:val="36"/>
          <w:lang w:val="uk-UA"/>
        </w:rPr>
        <w:t xml:space="preserve">за професією: </w:t>
      </w:r>
    </w:p>
    <w:p w:rsidR="00A708B3" w:rsidRPr="00A708B3" w:rsidRDefault="00A708B3" w:rsidP="00A708B3">
      <w:pPr>
        <w:spacing w:line="360" w:lineRule="auto"/>
        <w:jc w:val="center"/>
        <w:rPr>
          <w:b/>
          <w:sz w:val="36"/>
          <w:szCs w:val="36"/>
          <w:lang w:val="uk-UA"/>
        </w:rPr>
      </w:pPr>
      <w:r w:rsidRPr="00A708B3">
        <w:rPr>
          <w:b/>
          <w:sz w:val="36"/>
          <w:szCs w:val="36"/>
          <w:lang w:val="uk-UA"/>
        </w:rPr>
        <w:t>7212 ЕЛЕКТРОГАЗОЗВАРНИК</w:t>
      </w:r>
    </w:p>
    <w:p w:rsidR="00A708B3" w:rsidRPr="00A708B3" w:rsidRDefault="00A708B3" w:rsidP="00A708B3">
      <w:pPr>
        <w:spacing w:line="360" w:lineRule="auto"/>
        <w:jc w:val="center"/>
        <w:rPr>
          <w:b/>
          <w:sz w:val="36"/>
          <w:szCs w:val="36"/>
          <w:lang w:val="uk-UA"/>
        </w:rPr>
      </w:pPr>
      <w:r w:rsidRPr="00A708B3">
        <w:rPr>
          <w:b/>
          <w:sz w:val="36"/>
          <w:szCs w:val="36"/>
          <w:lang w:val="uk-UA"/>
        </w:rPr>
        <w:t>Рівні кваліфікації: електрогазозварник  2 розряд</w:t>
      </w: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Default="00A708B3" w:rsidP="00A708B3">
      <w:pPr>
        <w:spacing w:line="360" w:lineRule="auto"/>
        <w:jc w:val="center"/>
        <w:rPr>
          <w:b/>
          <w:sz w:val="32"/>
          <w:szCs w:val="28"/>
          <w:lang w:val="uk-UA"/>
        </w:rPr>
      </w:pPr>
    </w:p>
    <w:p w:rsidR="00A708B3" w:rsidRPr="00F83B74" w:rsidRDefault="00A708B3" w:rsidP="00A708B3">
      <w:pPr>
        <w:spacing w:line="360" w:lineRule="auto"/>
        <w:jc w:val="center"/>
        <w:rPr>
          <w:b/>
          <w:sz w:val="32"/>
          <w:szCs w:val="28"/>
          <w:lang w:val="uk-UA"/>
        </w:rPr>
      </w:pPr>
      <w:r>
        <w:rPr>
          <w:b/>
          <w:sz w:val="32"/>
          <w:szCs w:val="28"/>
          <w:lang w:val="uk-UA"/>
        </w:rPr>
        <w:t>Харків 2020</w:t>
      </w:r>
    </w:p>
    <w:p w:rsidR="00A708B3" w:rsidRDefault="00A708B3" w:rsidP="008C057C">
      <w:pPr>
        <w:widowControl w:val="0"/>
        <w:jc w:val="center"/>
        <w:rPr>
          <w:b/>
          <w:sz w:val="28"/>
          <w:szCs w:val="28"/>
          <w:lang w:val="uk-UA"/>
        </w:rPr>
      </w:pPr>
    </w:p>
    <w:p w:rsidR="00A708B3" w:rsidRDefault="00A708B3">
      <w:pPr>
        <w:rPr>
          <w:b/>
          <w:sz w:val="28"/>
          <w:szCs w:val="28"/>
          <w:lang w:val="uk-UA"/>
        </w:rPr>
      </w:pPr>
    </w:p>
    <w:p w:rsidR="00126DED" w:rsidRPr="00126DED" w:rsidRDefault="00126DED" w:rsidP="00CB57AC">
      <w:pPr>
        <w:widowControl w:val="0"/>
        <w:jc w:val="center"/>
        <w:rPr>
          <w:b/>
          <w:sz w:val="28"/>
          <w:szCs w:val="28"/>
          <w:lang w:val="uk-UA"/>
        </w:rPr>
      </w:pPr>
      <w:r w:rsidRPr="00126DED">
        <w:rPr>
          <w:b/>
          <w:sz w:val="28"/>
          <w:szCs w:val="28"/>
          <w:lang w:val="uk-UA"/>
        </w:rPr>
        <w:t xml:space="preserve">Регіональний центр професійної освіти електротехнічних, машинобудівних та сервісних технологій Харківської області </w:t>
      </w:r>
    </w:p>
    <w:p w:rsidR="00AC3119" w:rsidRPr="00B7445E" w:rsidRDefault="00AC3119" w:rsidP="00CB57AC">
      <w:pPr>
        <w:widowControl w:val="0"/>
        <w:jc w:val="center"/>
        <w:rPr>
          <w:sz w:val="32"/>
          <w:lang w:val="uk-UA"/>
        </w:rPr>
      </w:pPr>
    </w:p>
    <w:tbl>
      <w:tblPr>
        <w:tblStyle w:val="afa"/>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1984"/>
        <w:gridCol w:w="3474"/>
      </w:tblGrid>
      <w:tr w:rsidR="00831C4E" w:rsidTr="00CB57AC">
        <w:tc>
          <w:tcPr>
            <w:tcW w:w="4503" w:type="dxa"/>
          </w:tcPr>
          <w:p w:rsidR="00CB57AC" w:rsidRDefault="00CB57AC" w:rsidP="00831C4E">
            <w:pPr>
              <w:widowControl w:val="0"/>
              <w:rPr>
                <w:sz w:val="27"/>
                <w:szCs w:val="27"/>
                <w:lang w:val="uk-UA"/>
              </w:rPr>
            </w:pPr>
          </w:p>
          <w:p w:rsidR="00831C4E" w:rsidRPr="00E126D5" w:rsidRDefault="001F20F9" w:rsidP="00831C4E">
            <w:pPr>
              <w:widowControl w:val="0"/>
              <w:rPr>
                <w:sz w:val="27"/>
                <w:szCs w:val="27"/>
                <w:lang w:val="uk-UA"/>
              </w:rPr>
            </w:pPr>
            <w:r>
              <w:rPr>
                <w:sz w:val="27"/>
                <w:szCs w:val="27"/>
                <w:lang w:val="uk-UA"/>
              </w:rPr>
              <w:t>ПОГОДЖЕНО</w:t>
            </w:r>
          </w:p>
          <w:p w:rsidR="00831C4E" w:rsidRPr="00E126D5" w:rsidRDefault="001F20F9" w:rsidP="00831C4E">
            <w:pPr>
              <w:widowControl w:val="0"/>
              <w:rPr>
                <w:sz w:val="27"/>
                <w:szCs w:val="27"/>
                <w:lang w:val="uk-UA"/>
              </w:rPr>
            </w:pPr>
            <w:r>
              <w:rPr>
                <w:sz w:val="27"/>
                <w:szCs w:val="27"/>
                <w:lang w:val="uk-UA"/>
              </w:rPr>
              <w:t>Старший майстер</w:t>
            </w:r>
          </w:p>
          <w:p w:rsidR="00831C4E" w:rsidRPr="00E126D5" w:rsidRDefault="001F20F9" w:rsidP="00831C4E">
            <w:pPr>
              <w:widowControl w:val="0"/>
              <w:rPr>
                <w:sz w:val="27"/>
                <w:szCs w:val="27"/>
                <w:lang w:val="uk-UA"/>
              </w:rPr>
            </w:pPr>
            <w:r>
              <w:rPr>
                <w:sz w:val="27"/>
                <w:szCs w:val="27"/>
                <w:lang w:val="uk-UA"/>
              </w:rPr>
              <w:t>_________</w:t>
            </w:r>
            <w:r w:rsidR="00A708B3" w:rsidRPr="00A708B3">
              <w:rPr>
                <w:sz w:val="28"/>
                <w:szCs w:val="28"/>
                <w:lang w:val="uk-UA"/>
              </w:rPr>
              <w:t xml:space="preserve"> Ін</w:t>
            </w:r>
            <w:r w:rsidR="00A708B3">
              <w:rPr>
                <w:sz w:val="28"/>
                <w:szCs w:val="28"/>
                <w:lang w:val="uk-UA"/>
              </w:rPr>
              <w:t>н</w:t>
            </w:r>
            <w:r w:rsidR="00A708B3" w:rsidRPr="00A708B3">
              <w:rPr>
                <w:sz w:val="28"/>
                <w:szCs w:val="28"/>
                <w:lang w:val="uk-UA"/>
              </w:rPr>
              <w:t>а СПАСЬКА</w:t>
            </w:r>
          </w:p>
          <w:p w:rsidR="00831C4E" w:rsidRDefault="00831C4E" w:rsidP="00CB57AC">
            <w:pPr>
              <w:widowControl w:val="0"/>
              <w:rPr>
                <w:sz w:val="32"/>
                <w:lang w:val="uk-UA"/>
              </w:rPr>
            </w:pPr>
            <w:r w:rsidRPr="00E126D5">
              <w:rPr>
                <w:sz w:val="27"/>
                <w:szCs w:val="27"/>
                <w:lang w:val="uk-UA"/>
              </w:rPr>
              <w:t>___________20</w:t>
            </w:r>
            <w:r w:rsidR="00CB57AC">
              <w:rPr>
                <w:sz w:val="27"/>
                <w:szCs w:val="27"/>
                <w:lang w:val="uk-UA"/>
              </w:rPr>
              <w:t>20</w:t>
            </w:r>
            <w:r w:rsidRPr="00E126D5">
              <w:rPr>
                <w:sz w:val="27"/>
                <w:szCs w:val="27"/>
                <w:lang w:val="uk-UA"/>
              </w:rPr>
              <w:t xml:space="preserve"> року</w:t>
            </w:r>
          </w:p>
        </w:tc>
        <w:tc>
          <w:tcPr>
            <w:tcW w:w="1984" w:type="dxa"/>
          </w:tcPr>
          <w:p w:rsidR="00831C4E" w:rsidRDefault="00831C4E" w:rsidP="00831C4E">
            <w:pPr>
              <w:widowControl w:val="0"/>
              <w:rPr>
                <w:sz w:val="32"/>
                <w:lang w:val="uk-UA"/>
              </w:rPr>
            </w:pPr>
          </w:p>
        </w:tc>
        <w:tc>
          <w:tcPr>
            <w:tcW w:w="3474" w:type="dxa"/>
          </w:tcPr>
          <w:p w:rsidR="00CB57AC" w:rsidRDefault="00CB57AC" w:rsidP="00831C4E">
            <w:pPr>
              <w:widowControl w:val="0"/>
              <w:rPr>
                <w:sz w:val="27"/>
                <w:szCs w:val="27"/>
                <w:lang w:val="uk-UA"/>
              </w:rPr>
            </w:pPr>
          </w:p>
          <w:p w:rsidR="00831C4E" w:rsidRPr="00E126D5" w:rsidRDefault="00831C4E" w:rsidP="00831C4E">
            <w:pPr>
              <w:widowControl w:val="0"/>
              <w:rPr>
                <w:sz w:val="27"/>
                <w:szCs w:val="27"/>
                <w:lang w:val="uk-UA"/>
              </w:rPr>
            </w:pPr>
            <w:r w:rsidRPr="00E126D5">
              <w:rPr>
                <w:sz w:val="27"/>
                <w:szCs w:val="27"/>
                <w:lang w:val="uk-UA"/>
              </w:rPr>
              <w:t>ЗАТВЕРДЖУЮ</w:t>
            </w:r>
          </w:p>
          <w:p w:rsidR="00831C4E" w:rsidRPr="00E126D5" w:rsidRDefault="00CB57AC" w:rsidP="00831C4E">
            <w:pPr>
              <w:widowControl w:val="0"/>
              <w:rPr>
                <w:sz w:val="27"/>
                <w:szCs w:val="27"/>
                <w:lang w:val="uk-UA"/>
              </w:rPr>
            </w:pPr>
            <w:r>
              <w:rPr>
                <w:sz w:val="27"/>
                <w:szCs w:val="27"/>
                <w:lang w:val="uk-UA"/>
              </w:rPr>
              <w:t>Заступник директора з НВР</w:t>
            </w:r>
          </w:p>
          <w:p w:rsidR="00831C4E" w:rsidRPr="00E126D5" w:rsidRDefault="00831C4E" w:rsidP="00831C4E">
            <w:pPr>
              <w:widowControl w:val="0"/>
              <w:rPr>
                <w:sz w:val="27"/>
                <w:szCs w:val="27"/>
                <w:lang w:val="uk-UA"/>
              </w:rPr>
            </w:pPr>
            <w:r w:rsidRPr="00E126D5">
              <w:rPr>
                <w:sz w:val="27"/>
                <w:szCs w:val="27"/>
                <w:lang w:val="uk-UA"/>
              </w:rPr>
              <w:t xml:space="preserve">____ </w:t>
            </w:r>
            <w:r w:rsidR="000A4DB2" w:rsidRPr="000A4DB2">
              <w:rPr>
                <w:sz w:val="27"/>
                <w:szCs w:val="27"/>
                <w:lang w:val="uk-UA"/>
              </w:rPr>
              <w:t>Ольга БЕЗСОНОВА</w:t>
            </w:r>
            <w:r w:rsidR="000A4DB2">
              <w:rPr>
                <w:rFonts w:ascii="Arial" w:hAnsi="Arial" w:cs="Arial"/>
                <w:color w:val="3F3C38"/>
                <w:sz w:val="18"/>
                <w:szCs w:val="18"/>
                <w:shd w:val="clear" w:color="auto" w:fill="FFFFFF"/>
              </w:rPr>
              <w:t> </w:t>
            </w:r>
          </w:p>
          <w:p w:rsidR="00831C4E" w:rsidRDefault="00831C4E" w:rsidP="00CB57AC">
            <w:pPr>
              <w:widowControl w:val="0"/>
              <w:jc w:val="center"/>
              <w:rPr>
                <w:sz w:val="32"/>
                <w:lang w:val="uk-UA"/>
              </w:rPr>
            </w:pPr>
            <w:r w:rsidRPr="00E126D5">
              <w:rPr>
                <w:sz w:val="27"/>
                <w:szCs w:val="27"/>
                <w:lang w:val="uk-UA"/>
              </w:rPr>
              <w:t>_______________ 20</w:t>
            </w:r>
            <w:r w:rsidR="00CB57AC">
              <w:rPr>
                <w:sz w:val="27"/>
                <w:szCs w:val="27"/>
                <w:lang w:val="uk-UA"/>
              </w:rPr>
              <w:t>20</w:t>
            </w:r>
            <w:r w:rsidRPr="00E126D5">
              <w:rPr>
                <w:sz w:val="27"/>
                <w:szCs w:val="27"/>
                <w:lang w:val="uk-UA"/>
              </w:rPr>
              <w:t xml:space="preserve"> року</w:t>
            </w:r>
          </w:p>
        </w:tc>
      </w:tr>
    </w:tbl>
    <w:p w:rsidR="00AC3119" w:rsidRPr="00B7445E" w:rsidRDefault="00AC3119" w:rsidP="00171141">
      <w:pPr>
        <w:widowControl w:val="0"/>
        <w:jc w:val="center"/>
        <w:rPr>
          <w:sz w:val="32"/>
          <w:lang w:val="uk-UA"/>
        </w:rPr>
      </w:pPr>
    </w:p>
    <w:p w:rsidR="00171141" w:rsidRPr="00B7445E" w:rsidRDefault="00171141" w:rsidP="00171141">
      <w:pPr>
        <w:widowControl w:val="0"/>
        <w:jc w:val="center"/>
        <w:rPr>
          <w:sz w:val="32"/>
          <w:lang w:val="uk-UA"/>
        </w:rPr>
      </w:pPr>
    </w:p>
    <w:p w:rsidR="00171141" w:rsidRDefault="00171141" w:rsidP="009E1EE2">
      <w:pPr>
        <w:pStyle w:val="4"/>
        <w:jc w:val="center"/>
        <w:rPr>
          <w:b/>
          <w:sz w:val="72"/>
          <w:szCs w:val="72"/>
        </w:rPr>
      </w:pPr>
    </w:p>
    <w:p w:rsidR="00831C4E" w:rsidRPr="00831C4E" w:rsidRDefault="00831C4E" w:rsidP="00831C4E">
      <w:pPr>
        <w:rPr>
          <w:lang w:val="uk-UA"/>
        </w:rPr>
      </w:pPr>
    </w:p>
    <w:p w:rsidR="00171141" w:rsidRPr="00F83B74" w:rsidRDefault="00F83B74" w:rsidP="009E1EE2">
      <w:pPr>
        <w:pStyle w:val="4"/>
        <w:spacing w:line="360" w:lineRule="auto"/>
        <w:jc w:val="center"/>
        <w:rPr>
          <w:b/>
          <w:sz w:val="32"/>
          <w:szCs w:val="28"/>
        </w:rPr>
      </w:pPr>
      <w:r w:rsidRPr="00F83B74">
        <w:rPr>
          <w:b/>
          <w:sz w:val="32"/>
          <w:szCs w:val="28"/>
        </w:rPr>
        <w:t>ОСВІТНЯ    ПРОГРАМА</w:t>
      </w:r>
    </w:p>
    <w:p w:rsidR="005861EF" w:rsidRPr="00A708B3" w:rsidRDefault="00126DED" w:rsidP="009E1EE2">
      <w:pPr>
        <w:spacing w:line="360" w:lineRule="auto"/>
        <w:jc w:val="center"/>
        <w:rPr>
          <w:b/>
          <w:sz w:val="32"/>
          <w:szCs w:val="28"/>
          <w:lang w:val="uk-UA"/>
        </w:rPr>
      </w:pPr>
      <w:r w:rsidRPr="00A708B3">
        <w:rPr>
          <w:b/>
          <w:sz w:val="32"/>
          <w:szCs w:val="28"/>
          <w:lang w:val="uk-UA"/>
        </w:rPr>
        <w:t>професійно-практичної підготовки</w:t>
      </w:r>
    </w:p>
    <w:p w:rsidR="00126DED" w:rsidRDefault="001F20F9" w:rsidP="00F83B74">
      <w:pPr>
        <w:spacing w:line="360" w:lineRule="auto"/>
        <w:jc w:val="center"/>
        <w:rPr>
          <w:b/>
          <w:sz w:val="32"/>
          <w:szCs w:val="28"/>
          <w:lang w:val="uk-UA"/>
        </w:rPr>
      </w:pPr>
      <w:r>
        <w:rPr>
          <w:b/>
          <w:sz w:val="32"/>
          <w:szCs w:val="28"/>
          <w:lang w:val="uk-UA"/>
        </w:rPr>
        <w:t xml:space="preserve">для навчання </w:t>
      </w:r>
      <w:r w:rsidR="00171141" w:rsidRPr="00F83B74">
        <w:rPr>
          <w:b/>
          <w:sz w:val="32"/>
          <w:szCs w:val="28"/>
          <w:lang w:val="uk-UA"/>
        </w:rPr>
        <w:t xml:space="preserve"> </w:t>
      </w:r>
      <w:r w:rsidR="00126DED">
        <w:rPr>
          <w:b/>
          <w:sz w:val="32"/>
          <w:szCs w:val="28"/>
          <w:lang w:val="uk-UA"/>
        </w:rPr>
        <w:t xml:space="preserve">кваліфікованих робітників </w:t>
      </w:r>
      <w:r w:rsidR="00171141" w:rsidRPr="00F83B74">
        <w:rPr>
          <w:b/>
          <w:sz w:val="32"/>
          <w:szCs w:val="28"/>
          <w:lang w:val="uk-UA"/>
        </w:rPr>
        <w:t>з</w:t>
      </w:r>
      <w:r w:rsidR="00F83B74" w:rsidRPr="00F83B74">
        <w:rPr>
          <w:b/>
          <w:sz w:val="32"/>
          <w:szCs w:val="28"/>
          <w:lang w:val="uk-UA"/>
        </w:rPr>
        <w:t>а професією</w:t>
      </w:r>
      <w:r w:rsidR="00171141" w:rsidRPr="00F83B74">
        <w:rPr>
          <w:b/>
          <w:sz w:val="32"/>
          <w:szCs w:val="28"/>
          <w:lang w:val="uk-UA"/>
        </w:rPr>
        <w:t>:</w:t>
      </w:r>
      <w:r w:rsidR="00F83B74" w:rsidRPr="00F83B74">
        <w:rPr>
          <w:b/>
          <w:sz w:val="32"/>
          <w:szCs w:val="28"/>
          <w:lang w:val="uk-UA"/>
        </w:rPr>
        <w:t xml:space="preserve"> </w:t>
      </w:r>
    </w:p>
    <w:p w:rsidR="00F83B74" w:rsidRPr="00F83B74" w:rsidRDefault="00AC3119" w:rsidP="00F83B74">
      <w:pPr>
        <w:spacing w:line="360" w:lineRule="auto"/>
        <w:jc w:val="center"/>
        <w:rPr>
          <w:b/>
          <w:sz w:val="32"/>
          <w:szCs w:val="28"/>
          <w:lang w:val="uk-UA"/>
        </w:rPr>
      </w:pPr>
      <w:r w:rsidRPr="00F83B74">
        <w:rPr>
          <w:b/>
          <w:sz w:val="32"/>
          <w:szCs w:val="28"/>
          <w:lang w:val="uk-UA"/>
        </w:rPr>
        <w:t xml:space="preserve">7212 </w:t>
      </w:r>
      <w:r w:rsidR="00F83B74" w:rsidRPr="00F83B74">
        <w:rPr>
          <w:b/>
          <w:sz w:val="32"/>
          <w:szCs w:val="28"/>
          <w:lang w:val="uk-UA"/>
        </w:rPr>
        <w:t>ЕЛЕКТРОГАЗОЗВАРНИК</w:t>
      </w:r>
    </w:p>
    <w:p w:rsidR="00171141" w:rsidRPr="00F83B74" w:rsidRDefault="00F83B74" w:rsidP="00F83B74">
      <w:pPr>
        <w:spacing w:line="360" w:lineRule="auto"/>
        <w:jc w:val="center"/>
        <w:rPr>
          <w:b/>
          <w:sz w:val="32"/>
          <w:szCs w:val="28"/>
          <w:lang w:val="uk-UA"/>
        </w:rPr>
      </w:pPr>
      <w:r w:rsidRPr="00F83B74">
        <w:rPr>
          <w:b/>
          <w:sz w:val="32"/>
          <w:szCs w:val="28"/>
          <w:lang w:val="uk-UA"/>
        </w:rPr>
        <w:t xml:space="preserve">Рівні кваліфікації: електрогазозварник </w:t>
      </w:r>
      <w:r w:rsidR="00126DED">
        <w:rPr>
          <w:b/>
          <w:sz w:val="32"/>
          <w:szCs w:val="28"/>
          <w:lang w:val="uk-UA"/>
        </w:rPr>
        <w:t xml:space="preserve"> 2</w:t>
      </w:r>
      <w:r w:rsidR="00AC3119" w:rsidRPr="00F83B74">
        <w:rPr>
          <w:b/>
          <w:sz w:val="32"/>
          <w:szCs w:val="28"/>
          <w:lang w:val="uk-UA"/>
        </w:rPr>
        <w:t xml:space="preserve"> розряд</w:t>
      </w:r>
    </w:p>
    <w:p w:rsidR="00171141" w:rsidRPr="00F83B74" w:rsidRDefault="00F83B74" w:rsidP="009E1EE2">
      <w:pPr>
        <w:spacing w:line="360" w:lineRule="auto"/>
        <w:ind w:left="993"/>
        <w:jc w:val="center"/>
        <w:rPr>
          <w:b/>
          <w:sz w:val="32"/>
          <w:szCs w:val="28"/>
          <w:lang w:val="uk-UA"/>
        </w:rPr>
      </w:pPr>
      <w:r w:rsidRPr="00F83B74">
        <w:rPr>
          <w:b/>
          <w:sz w:val="32"/>
          <w:szCs w:val="28"/>
          <w:lang w:val="uk-UA"/>
        </w:rPr>
        <w:t>Ступ</w:t>
      </w:r>
      <w:r w:rsidR="00126DED">
        <w:rPr>
          <w:b/>
          <w:sz w:val="32"/>
          <w:szCs w:val="28"/>
          <w:lang w:val="uk-UA"/>
        </w:rPr>
        <w:t>і</w:t>
      </w:r>
      <w:r w:rsidRPr="00F83B74">
        <w:rPr>
          <w:b/>
          <w:sz w:val="32"/>
          <w:szCs w:val="28"/>
          <w:lang w:val="uk-UA"/>
        </w:rPr>
        <w:t>нь навчання: другий (базовий)</w:t>
      </w:r>
    </w:p>
    <w:p w:rsidR="00F83B74" w:rsidRPr="00F83B74" w:rsidRDefault="00F83B74" w:rsidP="009E1EE2">
      <w:pPr>
        <w:spacing w:line="360" w:lineRule="auto"/>
        <w:ind w:left="993"/>
        <w:jc w:val="center"/>
        <w:rPr>
          <w:b/>
          <w:sz w:val="32"/>
          <w:szCs w:val="28"/>
          <w:lang w:val="uk-UA"/>
        </w:rPr>
      </w:pPr>
      <w:r w:rsidRPr="00F83B74">
        <w:rPr>
          <w:b/>
          <w:sz w:val="32"/>
          <w:szCs w:val="28"/>
          <w:lang w:val="uk-UA"/>
        </w:rPr>
        <w:t>Вид професійної підготовки: первинна професійна підготовка</w:t>
      </w:r>
    </w:p>
    <w:p w:rsidR="00F83B74" w:rsidRPr="00F83B74" w:rsidRDefault="00F83B74" w:rsidP="009E1EE2">
      <w:pPr>
        <w:spacing w:line="360" w:lineRule="auto"/>
        <w:ind w:left="993"/>
        <w:jc w:val="center"/>
        <w:rPr>
          <w:b/>
          <w:sz w:val="32"/>
          <w:szCs w:val="28"/>
          <w:lang w:val="uk-UA"/>
        </w:rPr>
      </w:pPr>
      <w:r w:rsidRPr="00F83B74">
        <w:rPr>
          <w:b/>
          <w:sz w:val="32"/>
          <w:szCs w:val="28"/>
          <w:lang w:val="uk-UA"/>
        </w:rPr>
        <w:t>Форма навчання: денна</w:t>
      </w:r>
    </w:p>
    <w:p w:rsidR="0041638A" w:rsidRDefault="0041638A" w:rsidP="00171141">
      <w:pPr>
        <w:widowControl w:val="0"/>
        <w:spacing w:line="360" w:lineRule="auto"/>
        <w:jc w:val="center"/>
        <w:rPr>
          <w:b/>
          <w:sz w:val="32"/>
          <w:szCs w:val="32"/>
          <w:lang w:val="uk-UA"/>
        </w:rPr>
      </w:pPr>
    </w:p>
    <w:p w:rsidR="001F20F9" w:rsidRDefault="001F20F9" w:rsidP="001F20F9">
      <w:pPr>
        <w:widowControl w:val="0"/>
        <w:ind w:left="5670"/>
        <w:rPr>
          <w:sz w:val="27"/>
          <w:szCs w:val="27"/>
          <w:lang w:val="uk-UA"/>
        </w:rPr>
      </w:pPr>
    </w:p>
    <w:p w:rsidR="001F20F9" w:rsidRDefault="001F20F9" w:rsidP="001F20F9">
      <w:pPr>
        <w:widowControl w:val="0"/>
        <w:ind w:left="5670"/>
        <w:rPr>
          <w:sz w:val="27"/>
          <w:szCs w:val="27"/>
          <w:lang w:val="uk-UA"/>
        </w:rPr>
      </w:pPr>
    </w:p>
    <w:p w:rsidR="001F20F9" w:rsidRDefault="001F20F9" w:rsidP="001F20F9">
      <w:pPr>
        <w:widowControl w:val="0"/>
        <w:ind w:left="5670"/>
        <w:rPr>
          <w:sz w:val="27"/>
          <w:szCs w:val="27"/>
          <w:lang w:val="uk-UA"/>
        </w:rPr>
      </w:pPr>
    </w:p>
    <w:p w:rsidR="001F20F9" w:rsidRDefault="001F20F9" w:rsidP="001F20F9">
      <w:pPr>
        <w:widowControl w:val="0"/>
        <w:ind w:left="5670"/>
        <w:rPr>
          <w:sz w:val="27"/>
          <w:szCs w:val="27"/>
          <w:lang w:val="uk-UA"/>
        </w:rPr>
      </w:pPr>
    </w:p>
    <w:p w:rsidR="001F20F9" w:rsidRDefault="001F20F9" w:rsidP="001F20F9">
      <w:pPr>
        <w:widowControl w:val="0"/>
        <w:ind w:left="5670"/>
        <w:rPr>
          <w:sz w:val="27"/>
          <w:szCs w:val="27"/>
          <w:lang w:val="uk-UA"/>
        </w:rPr>
      </w:pPr>
    </w:p>
    <w:p w:rsidR="001F20F9" w:rsidRDefault="001F20F9" w:rsidP="001F20F9">
      <w:pPr>
        <w:widowControl w:val="0"/>
        <w:ind w:left="5670"/>
        <w:rPr>
          <w:sz w:val="27"/>
          <w:szCs w:val="27"/>
          <w:lang w:val="uk-UA"/>
        </w:rPr>
      </w:pPr>
    </w:p>
    <w:p w:rsidR="001F20F9" w:rsidRPr="00E126D5" w:rsidRDefault="001F20F9" w:rsidP="001F20F9">
      <w:pPr>
        <w:widowControl w:val="0"/>
        <w:ind w:left="5670"/>
        <w:rPr>
          <w:sz w:val="27"/>
          <w:szCs w:val="27"/>
          <w:lang w:val="uk-UA"/>
        </w:rPr>
      </w:pPr>
      <w:r w:rsidRPr="00E126D5">
        <w:rPr>
          <w:sz w:val="27"/>
          <w:szCs w:val="27"/>
          <w:lang w:val="uk-UA"/>
        </w:rPr>
        <w:t xml:space="preserve">РОЗГЛЯНУТО ТА </w:t>
      </w:r>
      <w:r>
        <w:rPr>
          <w:sz w:val="27"/>
          <w:szCs w:val="27"/>
          <w:lang w:val="uk-UA"/>
        </w:rPr>
        <w:t>С</w:t>
      </w:r>
      <w:r w:rsidRPr="00E126D5">
        <w:rPr>
          <w:sz w:val="27"/>
          <w:szCs w:val="27"/>
          <w:lang w:val="uk-UA"/>
        </w:rPr>
        <w:t>ХВАЛЕНО</w:t>
      </w:r>
    </w:p>
    <w:p w:rsidR="001F20F9" w:rsidRPr="00E126D5" w:rsidRDefault="001F20F9" w:rsidP="001F20F9">
      <w:pPr>
        <w:widowControl w:val="0"/>
        <w:ind w:left="5670"/>
        <w:rPr>
          <w:sz w:val="27"/>
          <w:szCs w:val="27"/>
          <w:lang w:val="uk-UA"/>
        </w:rPr>
      </w:pPr>
      <w:r w:rsidRPr="00E126D5">
        <w:rPr>
          <w:sz w:val="27"/>
          <w:szCs w:val="27"/>
          <w:lang w:val="uk-UA"/>
        </w:rPr>
        <w:t xml:space="preserve">на засіданні </w:t>
      </w:r>
      <w:r>
        <w:rPr>
          <w:sz w:val="27"/>
          <w:szCs w:val="27"/>
          <w:lang w:val="uk-UA"/>
        </w:rPr>
        <w:t>методичної комісії</w:t>
      </w:r>
    </w:p>
    <w:p w:rsidR="001F20F9" w:rsidRPr="00E126D5" w:rsidRDefault="001F20F9" w:rsidP="001F20F9">
      <w:pPr>
        <w:widowControl w:val="0"/>
        <w:ind w:left="5670"/>
        <w:rPr>
          <w:sz w:val="27"/>
          <w:szCs w:val="27"/>
          <w:lang w:val="uk-UA"/>
        </w:rPr>
      </w:pPr>
      <w:r w:rsidRPr="00E126D5">
        <w:rPr>
          <w:sz w:val="27"/>
          <w:szCs w:val="27"/>
          <w:lang w:val="uk-UA"/>
        </w:rPr>
        <w:t>Протокол № ________</w:t>
      </w:r>
    </w:p>
    <w:p w:rsidR="00AC3119" w:rsidRPr="00B7445E" w:rsidRDefault="001F20F9" w:rsidP="001F20F9">
      <w:pPr>
        <w:widowControl w:val="0"/>
        <w:spacing w:line="360" w:lineRule="auto"/>
        <w:ind w:left="5670"/>
        <w:rPr>
          <w:b/>
          <w:sz w:val="32"/>
          <w:szCs w:val="32"/>
          <w:lang w:val="uk-UA"/>
        </w:rPr>
      </w:pPr>
      <w:r w:rsidRPr="00E126D5">
        <w:rPr>
          <w:sz w:val="27"/>
          <w:szCs w:val="27"/>
          <w:lang w:val="uk-UA"/>
        </w:rPr>
        <w:t>від ___________20</w:t>
      </w:r>
      <w:r>
        <w:rPr>
          <w:sz w:val="27"/>
          <w:szCs w:val="27"/>
          <w:lang w:val="uk-UA"/>
        </w:rPr>
        <w:t>20</w:t>
      </w:r>
      <w:r w:rsidRPr="00E126D5">
        <w:rPr>
          <w:sz w:val="27"/>
          <w:szCs w:val="27"/>
          <w:lang w:val="uk-UA"/>
        </w:rPr>
        <w:t xml:space="preserve"> року</w:t>
      </w:r>
    </w:p>
    <w:p w:rsidR="00171141" w:rsidRPr="00B7445E" w:rsidRDefault="00171141" w:rsidP="00171141">
      <w:pPr>
        <w:widowControl w:val="0"/>
        <w:jc w:val="center"/>
        <w:rPr>
          <w:sz w:val="32"/>
          <w:lang w:val="uk-UA"/>
        </w:rPr>
      </w:pPr>
    </w:p>
    <w:p w:rsidR="00171141" w:rsidRDefault="001C3C58" w:rsidP="00171141">
      <w:pPr>
        <w:widowControl w:val="0"/>
        <w:jc w:val="center"/>
        <w:rPr>
          <w:b/>
          <w:color w:val="262626"/>
          <w:sz w:val="24"/>
          <w:szCs w:val="24"/>
          <w:lang w:val="uk-UA"/>
        </w:rPr>
      </w:pPr>
      <w:r w:rsidRPr="00B7445E">
        <w:rPr>
          <w:b/>
          <w:color w:val="262626"/>
          <w:sz w:val="24"/>
          <w:szCs w:val="24"/>
          <w:lang w:val="uk-UA"/>
        </w:rPr>
        <w:t>Харків 20</w:t>
      </w:r>
      <w:r w:rsidR="001F20F9">
        <w:rPr>
          <w:b/>
          <w:color w:val="262626"/>
          <w:sz w:val="24"/>
          <w:szCs w:val="24"/>
          <w:lang w:val="uk-UA"/>
        </w:rPr>
        <w:t>20</w:t>
      </w:r>
    </w:p>
    <w:p w:rsidR="00613D6C" w:rsidRDefault="00613D6C" w:rsidP="00171141">
      <w:pPr>
        <w:widowControl w:val="0"/>
        <w:jc w:val="center"/>
        <w:rPr>
          <w:b/>
          <w:color w:val="262626"/>
          <w:sz w:val="24"/>
          <w:szCs w:val="24"/>
          <w:lang w:val="uk-UA"/>
        </w:rPr>
        <w:sectPr w:rsidR="00613D6C" w:rsidSect="009E1EE2">
          <w:footerReference w:type="default" r:id="rId8"/>
          <w:pgSz w:w="11906" w:h="16838"/>
          <w:pgMar w:top="851" w:right="567" w:bottom="567" w:left="1134" w:header="709" w:footer="709" w:gutter="0"/>
          <w:cols w:space="708"/>
          <w:docGrid w:linePitch="360"/>
        </w:sectPr>
      </w:pPr>
    </w:p>
    <w:p w:rsidR="00613D6C" w:rsidRPr="001D477E" w:rsidRDefault="00613D6C" w:rsidP="001D477E">
      <w:pPr>
        <w:widowControl w:val="0"/>
        <w:spacing w:line="276" w:lineRule="auto"/>
        <w:jc w:val="center"/>
        <w:rPr>
          <w:b/>
          <w:color w:val="262626"/>
          <w:sz w:val="26"/>
          <w:szCs w:val="26"/>
          <w:lang w:val="uk-UA"/>
        </w:rPr>
      </w:pPr>
    </w:p>
    <w:p w:rsidR="00171141" w:rsidRPr="001D477E" w:rsidRDefault="00171141" w:rsidP="001D477E">
      <w:pPr>
        <w:pStyle w:val="5"/>
        <w:spacing w:line="276" w:lineRule="auto"/>
        <w:jc w:val="center"/>
        <w:rPr>
          <w:sz w:val="26"/>
          <w:szCs w:val="26"/>
        </w:rPr>
      </w:pPr>
      <w:r w:rsidRPr="001D477E">
        <w:rPr>
          <w:sz w:val="26"/>
          <w:szCs w:val="26"/>
        </w:rPr>
        <w:t>ЗМІСТ</w:t>
      </w:r>
    </w:p>
    <w:tbl>
      <w:tblPr>
        <w:tblStyle w:val="afa"/>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1808"/>
      </w:tblGrid>
      <w:tr w:rsidR="00A122E8" w:rsidTr="000E178C">
        <w:tc>
          <w:tcPr>
            <w:tcW w:w="8897" w:type="dxa"/>
          </w:tcPr>
          <w:p w:rsidR="00A122E8" w:rsidRDefault="00A122E8" w:rsidP="001D477E">
            <w:pPr>
              <w:spacing w:line="276" w:lineRule="auto"/>
              <w:rPr>
                <w:sz w:val="26"/>
                <w:szCs w:val="26"/>
                <w:lang w:val="uk-UA"/>
              </w:rPr>
            </w:pPr>
          </w:p>
        </w:tc>
        <w:tc>
          <w:tcPr>
            <w:tcW w:w="1808" w:type="dxa"/>
          </w:tcPr>
          <w:p w:rsidR="00A122E8" w:rsidRDefault="00A122E8" w:rsidP="001D477E">
            <w:pPr>
              <w:spacing w:line="276" w:lineRule="auto"/>
              <w:rPr>
                <w:sz w:val="26"/>
                <w:szCs w:val="26"/>
                <w:lang w:val="uk-UA"/>
              </w:rPr>
            </w:pPr>
            <w:r>
              <w:rPr>
                <w:sz w:val="26"/>
                <w:szCs w:val="26"/>
                <w:lang w:val="uk-UA"/>
              </w:rPr>
              <w:t>Стор.</w:t>
            </w:r>
          </w:p>
        </w:tc>
      </w:tr>
      <w:tr w:rsidR="00A122E8" w:rsidRPr="000E178C" w:rsidTr="000E178C">
        <w:tc>
          <w:tcPr>
            <w:tcW w:w="8897" w:type="dxa"/>
          </w:tcPr>
          <w:p w:rsidR="00A122E8" w:rsidRPr="00C079FC" w:rsidRDefault="00A122E8" w:rsidP="000E178C">
            <w:pPr>
              <w:pStyle w:val="a8"/>
              <w:numPr>
                <w:ilvl w:val="0"/>
                <w:numId w:val="10"/>
              </w:numPr>
              <w:spacing w:line="276" w:lineRule="auto"/>
              <w:ind w:left="0" w:firstLine="0"/>
              <w:rPr>
                <w:sz w:val="28"/>
                <w:szCs w:val="28"/>
                <w:lang w:val="uk-UA"/>
              </w:rPr>
            </w:pPr>
            <w:r w:rsidRPr="00C079FC">
              <w:rPr>
                <w:sz w:val="28"/>
                <w:szCs w:val="28"/>
                <w:lang w:val="uk-UA"/>
              </w:rPr>
              <w:t>Витяг із робочого навчального  плану для підготовки кваліфікованих робітників  з професії   7212 Електрогазозварник.</w:t>
            </w:r>
          </w:p>
          <w:p w:rsidR="00A122E8" w:rsidRPr="00C079FC" w:rsidRDefault="00A122E8" w:rsidP="000E178C">
            <w:pPr>
              <w:pStyle w:val="a8"/>
              <w:numPr>
                <w:ilvl w:val="0"/>
                <w:numId w:val="10"/>
              </w:numPr>
              <w:spacing w:line="276" w:lineRule="auto"/>
              <w:ind w:left="0" w:firstLine="0"/>
              <w:rPr>
                <w:sz w:val="28"/>
                <w:szCs w:val="28"/>
                <w:lang w:val="uk-UA"/>
              </w:rPr>
            </w:pPr>
            <w:r w:rsidRPr="00C079FC">
              <w:rPr>
                <w:sz w:val="28"/>
                <w:szCs w:val="28"/>
                <w:lang w:val="uk-UA"/>
              </w:rPr>
              <w:t xml:space="preserve">Кваліфікаційна характеристика </w:t>
            </w:r>
            <w:proofErr w:type="spellStart"/>
            <w:r w:rsidRPr="00C079FC">
              <w:rPr>
                <w:sz w:val="28"/>
                <w:szCs w:val="28"/>
              </w:rPr>
              <w:t>з</w:t>
            </w:r>
            <w:proofErr w:type="spellEnd"/>
            <w:r w:rsidRPr="00C079FC">
              <w:rPr>
                <w:sz w:val="28"/>
                <w:szCs w:val="28"/>
              </w:rPr>
              <w:t xml:space="preserve"> </w:t>
            </w:r>
            <w:proofErr w:type="spellStart"/>
            <w:r w:rsidRPr="00C079FC">
              <w:rPr>
                <w:sz w:val="28"/>
                <w:szCs w:val="28"/>
              </w:rPr>
              <w:t>професії</w:t>
            </w:r>
            <w:proofErr w:type="spellEnd"/>
            <w:r w:rsidRPr="00C079FC">
              <w:rPr>
                <w:sz w:val="28"/>
                <w:szCs w:val="28"/>
              </w:rPr>
              <w:t xml:space="preserve">  7212 </w:t>
            </w:r>
            <w:proofErr w:type="spellStart"/>
            <w:r w:rsidRPr="00C079FC">
              <w:rPr>
                <w:sz w:val="28"/>
                <w:szCs w:val="28"/>
              </w:rPr>
              <w:t>Електрогазозварник</w:t>
            </w:r>
            <w:proofErr w:type="spellEnd"/>
            <w:r w:rsidRPr="00C079FC">
              <w:rPr>
                <w:sz w:val="28"/>
                <w:szCs w:val="28"/>
                <w:lang w:val="uk-UA"/>
              </w:rPr>
              <w:t xml:space="preserve">. Рівень кваліфікації </w:t>
            </w:r>
            <w:r w:rsidRPr="00C079FC">
              <w:rPr>
                <w:sz w:val="28"/>
                <w:szCs w:val="28"/>
              </w:rPr>
              <w:t xml:space="preserve"> – 2 </w:t>
            </w:r>
            <w:proofErr w:type="spellStart"/>
            <w:r w:rsidRPr="00C079FC">
              <w:rPr>
                <w:sz w:val="28"/>
                <w:szCs w:val="28"/>
              </w:rPr>
              <w:t>розряд</w:t>
            </w:r>
            <w:proofErr w:type="spellEnd"/>
          </w:p>
          <w:p w:rsidR="00A122E8" w:rsidRDefault="00A122E8" w:rsidP="000E178C">
            <w:pPr>
              <w:tabs>
                <w:tab w:val="left" w:pos="1134"/>
              </w:tabs>
              <w:autoSpaceDE w:val="0"/>
              <w:autoSpaceDN w:val="0"/>
              <w:adjustRightInd w:val="0"/>
              <w:rPr>
                <w:sz w:val="28"/>
                <w:lang w:val="uk-UA"/>
              </w:rPr>
            </w:pPr>
            <w:r w:rsidRPr="00C079FC">
              <w:rPr>
                <w:iCs/>
                <w:sz w:val="28"/>
                <w:szCs w:val="28"/>
                <w:lang w:val="uk-UA"/>
              </w:rPr>
              <w:t xml:space="preserve">3 Назва та </w:t>
            </w:r>
            <w:proofErr w:type="spellStart"/>
            <w:r w:rsidRPr="00C079FC">
              <w:rPr>
                <w:sz w:val="28"/>
                <w:szCs w:val="28"/>
              </w:rPr>
              <w:t>зміст</w:t>
            </w:r>
            <w:proofErr w:type="spellEnd"/>
            <w:r w:rsidRPr="00C079FC">
              <w:rPr>
                <w:sz w:val="28"/>
                <w:szCs w:val="28"/>
              </w:rPr>
              <w:t xml:space="preserve"> </w:t>
            </w:r>
            <w:proofErr w:type="spellStart"/>
            <w:r w:rsidRPr="00C079FC">
              <w:rPr>
                <w:sz w:val="28"/>
                <w:szCs w:val="28"/>
              </w:rPr>
              <w:t>професійних</w:t>
            </w:r>
            <w:proofErr w:type="spellEnd"/>
            <w:r w:rsidRPr="00C079FC">
              <w:rPr>
                <w:sz w:val="28"/>
                <w:szCs w:val="28"/>
              </w:rPr>
              <w:t xml:space="preserve"> компетентностей</w:t>
            </w:r>
            <w:r w:rsidRPr="00C079FC">
              <w:rPr>
                <w:sz w:val="28"/>
                <w:szCs w:val="28"/>
                <w:lang w:val="uk-UA"/>
              </w:rPr>
              <w:t>, які набуваю здобувачі освіти</w:t>
            </w:r>
            <w:r>
              <w:rPr>
                <w:sz w:val="28"/>
                <w:szCs w:val="28"/>
                <w:lang w:val="uk-UA"/>
              </w:rPr>
              <w:t xml:space="preserve"> </w:t>
            </w:r>
            <w:r w:rsidRPr="00C079FC">
              <w:rPr>
                <w:iCs/>
                <w:sz w:val="28"/>
                <w:szCs w:val="28"/>
              </w:rPr>
              <w:t xml:space="preserve">за </w:t>
            </w:r>
            <w:proofErr w:type="spellStart"/>
            <w:r w:rsidRPr="00C079FC">
              <w:rPr>
                <w:iCs/>
                <w:sz w:val="28"/>
                <w:szCs w:val="28"/>
              </w:rPr>
              <w:t>професією</w:t>
            </w:r>
            <w:proofErr w:type="spellEnd"/>
            <w:r w:rsidRPr="00C079FC">
              <w:rPr>
                <w:bCs/>
                <w:iCs/>
                <w:sz w:val="28"/>
                <w:szCs w:val="28"/>
              </w:rPr>
              <w:t xml:space="preserve"> </w:t>
            </w:r>
            <w:proofErr w:type="spellStart"/>
            <w:r w:rsidRPr="00C079FC">
              <w:rPr>
                <w:bCs/>
                <w:iCs/>
                <w:sz w:val="28"/>
                <w:szCs w:val="28"/>
              </w:rPr>
              <w:t>Е</w:t>
            </w:r>
            <w:r w:rsidRPr="00C079FC">
              <w:rPr>
                <w:sz w:val="28"/>
                <w:szCs w:val="28"/>
              </w:rPr>
              <w:t>лектрогазозварник</w:t>
            </w:r>
            <w:proofErr w:type="spellEnd"/>
            <w:r w:rsidRPr="00C079FC">
              <w:t xml:space="preserve">   </w:t>
            </w:r>
            <w:r w:rsidRPr="00C079FC">
              <w:rPr>
                <w:sz w:val="28"/>
                <w:szCs w:val="28"/>
              </w:rPr>
              <w:t>2-го</w:t>
            </w:r>
            <w:r w:rsidRPr="00C079FC">
              <w:rPr>
                <w:sz w:val="28"/>
              </w:rPr>
              <w:t xml:space="preserve"> </w:t>
            </w:r>
            <w:proofErr w:type="spellStart"/>
            <w:r w:rsidRPr="00C079FC">
              <w:rPr>
                <w:sz w:val="28"/>
              </w:rPr>
              <w:t>розряду</w:t>
            </w:r>
            <w:proofErr w:type="spellEnd"/>
            <w:r>
              <w:rPr>
                <w:sz w:val="28"/>
                <w:lang w:val="uk-UA"/>
              </w:rPr>
              <w:t xml:space="preserve">. </w:t>
            </w:r>
          </w:p>
          <w:p w:rsidR="00A122E8" w:rsidRDefault="00A122E8" w:rsidP="000E178C">
            <w:pPr>
              <w:pStyle w:val="a8"/>
              <w:spacing w:line="276" w:lineRule="auto"/>
              <w:ind w:left="0"/>
              <w:rPr>
                <w:sz w:val="28"/>
                <w:szCs w:val="28"/>
                <w:lang w:val="uk-UA"/>
              </w:rPr>
            </w:pPr>
            <w:r>
              <w:rPr>
                <w:sz w:val="28"/>
                <w:lang w:val="uk-UA"/>
              </w:rPr>
              <w:t>4.</w:t>
            </w:r>
            <w:r w:rsidRPr="00C079FC">
              <w:rPr>
                <w:sz w:val="28"/>
                <w:lang w:val="uk-UA"/>
              </w:rPr>
              <w:t>Н</w:t>
            </w:r>
            <w:proofErr w:type="spellStart"/>
            <w:r w:rsidRPr="00C079FC">
              <w:rPr>
                <w:iCs/>
                <w:sz w:val="28"/>
                <w:szCs w:val="28"/>
              </w:rPr>
              <w:t>авчально-тематичний</w:t>
            </w:r>
            <w:proofErr w:type="spellEnd"/>
            <w:r w:rsidRPr="00C079FC">
              <w:rPr>
                <w:iCs/>
                <w:sz w:val="28"/>
                <w:szCs w:val="28"/>
              </w:rPr>
              <w:t xml:space="preserve"> план </w:t>
            </w:r>
            <w:proofErr w:type="spellStart"/>
            <w:r w:rsidRPr="00C079FC">
              <w:rPr>
                <w:iCs/>
                <w:sz w:val="28"/>
                <w:szCs w:val="28"/>
              </w:rPr>
              <w:t>і</w:t>
            </w:r>
            <w:proofErr w:type="spellEnd"/>
            <w:r w:rsidRPr="00C079FC">
              <w:rPr>
                <w:iCs/>
                <w:sz w:val="28"/>
                <w:szCs w:val="28"/>
              </w:rPr>
              <w:t xml:space="preserve">  </w:t>
            </w:r>
            <w:proofErr w:type="spellStart"/>
            <w:r w:rsidRPr="00C079FC">
              <w:rPr>
                <w:iCs/>
                <w:sz w:val="28"/>
                <w:szCs w:val="28"/>
              </w:rPr>
              <w:t>програма</w:t>
            </w:r>
            <w:proofErr w:type="spellEnd"/>
            <w:r w:rsidRPr="00C079FC">
              <w:rPr>
                <w:iCs/>
                <w:sz w:val="28"/>
                <w:szCs w:val="28"/>
              </w:rPr>
              <w:t xml:space="preserve"> </w:t>
            </w:r>
            <w:proofErr w:type="spellStart"/>
            <w:r w:rsidRPr="00C079FC">
              <w:rPr>
                <w:iCs/>
                <w:sz w:val="28"/>
                <w:szCs w:val="28"/>
              </w:rPr>
              <w:t>з</w:t>
            </w:r>
            <w:proofErr w:type="spellEnd"/>
            <w:r w:rsidRPr="00C079FC">
              <w:rPr>
                <w:iCs/>
                <w:sz w:val="28"/>
                <w:szCs w:val="28"/>
              </w:rPr>
              <w:t xml:space="preserve"> </w:t>
            </w:r>
            <w:proofErr w:type="spellStart"/>
            <w:r w:rsidRPr="00C079FC">
              <w:rPr>
                <w:iCs/>
                <w:sz w:val="28"/>
                <w:szCs w:val="28"/>
              </w:rPr>
              <w:t>професійно-практичної</w:t>
            </w:r>
            <w:proofErr w:type="spellEnd"/>
            <w:r w:rsidRPr="00C079FC">
              <w:rPr>
                <w:iCs/>
                <w:sz w:val="28"/>
                <w:szCs w:val="28"/>
              </w:rPr>
              <w:t xml:space="preserve"> </w:t>
            </w:r>
            <w:proofErr w:type="spellStart"/>
            <w:r w:rsidRPr="00C079FC">
              <w:rPr>
                <w:iCs/>
                <w:sz w:val="28"/>
                <w:szCs w:val="28"/>
              </w:rPr>
              <w:t>підготовки</w:t>
            </w:r>
            <w:proofErr w:type="spellEnd"/>
            <w:r w:rsidRPr="00C079FC">
              <w:rPr>
                <w:iCs/>
                <w:sz w:val="28"/>
                <w:szCs w:val="28"/>
              </w:rPr>
              <w:t xml:space="preserve"> </w:t>
            </w:r>
            <w:proofErr w:type="spellStart"/>
            <w:r w:rsidRPr="00C079FC">
              <w:rPr>
                <w:iCs/>
                <w:sz w:val="28"/>
                <w:szCs w:val="28"/>
              </w:rPr>
              <w:t>з</w:t>
            </w:r>
            <w:proofErr w:type="spellEnd"/>
            <w:r w:rsidRPr="00C079FC">
              <w:rPr>
                <w:sz w:val="28"/>
                <w:szCs w:val="28"/>
              </w:rPr>
              <w:t xml:space="preserve"> </w:t>
            </w:r>
            <w:proofErr w:type="spellStart"/>
            <w:r w:rsidRPr="00C079FC">
              <w:rPr>
                <w:sz w:val="28"/>
                <w:szCs w:val="28"/>
              </w:rPr>
              <w:t>професії</w:t>
            </w:r>
            <w:proofErr w:type="spellEnd"/>
            <w:r w:rsidRPr="00C079FC">
              <w:rPr>
                <w:sz w:val="28"/>
                <w:szCs w:val="28"/>
              </w:rPr>
              <w:t xml:space="preserve">  7212 </w:t>
            </w:r>
            <w:proofErr w:type="spellStart"/>
            <w:r w:rsidRPr="00C079FC">
              <w:rPr>
                <w:sz w:val="28"/>
                <w:szCs w:val="28"/>
              </w:rPr>
              <w:t>Електрогазозварник</w:t>
            </w:r>
            <w:proofErr w:type="spellEnd"/>
            <w:r w:rsidRPr="00C079FC">
              <w:rPr>
                <w:sz w:val="28"/>
                <w:szCs w:val="28"/>
                <w:lang w:val="uk-UA"/>
              </w:rPr>
              <w:t xml:space="preserve">. Рівень кваліфікації </w:t>
            </w:r>
            <w:r w:rsidRPr="0012283E">
              <w:rPr>
                <w:sz w:val="28"/>
                <w:szCs w:val="28"/>
                <w:lang w:val="uk-UA"/>
              </w:rPr>
              <w:t xml:space="preserve"> – 2 розряд</w:t>
            </w:r>
          </w:p>
          <w:p w:rsidR="00A122E8" w:rsidRDefault="00A122E8" w:rsidP="0088050D">
            <w:pPr>
              <w:pStyle w:val="a8"/>
              <w:spacing w:line="276" w:lineRule="auto"/>
              <w:ind w:left="0"/>
              <w:rPr>
                <w:sz w:val="28"/>
                <w:szCs w:val="28"/>
                <w:lang w:val="uk-UA"/>
              </w:rPr>
            </w:pPr>
            <w:r w:rsidRPr="00C079FC">
              <w:rPr>
                <w:spacing w:val="6"/>
                <w:sz w:val="32"/>
                <w:szCs w:val="28"/>
                <w:lang w:val="uk-UA"/>
              </w:rPr>
              <w:t>5</w:t>
            </w:r>
            <w:r w:rsidRPr="00C079FC">
              <w:rPr>
                <w:sz w:val="28"/>
                <w:szCs w:val="28"/>
                <w:lang w:val="uk-UA"/>
              </w:rPr>
              <w:t>. Критерії оцінювання навчальних  досягнень здобувачів професійної (професійно-технічної) освіти за 12 бальною шкалою із професійно-практичної підготовки</w:t>
            </w:r>
            <w:r>
              <w:rPr>
                <w:sz w:val="28"/>
                <w:szCs w:val="28"/>
                <w:lang w:val="uk-UA"/>
              </w:rPr>
              <w:t xml:space="preserve"> </w:t>
            </w:r>
            <w:r w:rsidRPr="00C079FC">
              <w:rPr>
                <w:iCs/>
                <w:sz w:val="28"/>
                <w:szCs w:val="28"/>
                <w:lang w:val="uk-UA"/>
              </w:rPr>
              <w:t>з</w:t>
            </w:r>
            <w:r w:rsidRPr="00C079FC">
              <w:rPr>
                <w:sz w:val="28"/>
                <w:szCs w:val="28"/>
                <w:lang w:val="uk-UA"/>
              </w:rPr>
              <w:t xml:space="preserve"> професії  7212</w:t>
            </w:r>
            <w:r w:rsidR="000E178C">
              <w:rPr>
                <w:sz w:val="28"/>
                <w:szCs w:val="28"/>
                <w:lang w:val="uk-UA"/>
              </w:rPr>
              <w:t xml:space="preserve"> </w:t>
            </w:r>
            <w:r w:rsidRPr="00C079FC">
              <w:rPr>
                <w:sz w:val="28"/>
                <w:szCs w:val="28"/>
                <w:lang w:val="uk-UA"/>
              </w:rPr>
              <w:t>Електрогазозварник. Рівень кваліфікації  – 2 розряд</w:t>
            </w:r>
          </w:p>
          <w:p w:rsidR="00A122E8" w:rsidRDefault="00A122E8" w:rsidP="000E178C">
            <w:pPr>
              <w:widowControl w:val="0"/>
              <w:tabs>
                <w:tab w:val="left" w:pos="426"/>
              </w:tabs>
              <w:rPr>
                <w:sz w:val="28"/>
                <w:szCs w:val="28"/>
                <w:lang w:val="uk-UA"/>
              </w:rPr>
            </w:pPr>
            <w:r>
              <w:rPr>
                <w:sz w:val="28"/>
                <w:szCs w:val="28"/>
                <w:lang w:val="uk-UA"/>
              </w:rPr>
              <w:t>6.</w:t>
            </w:r>
            <w:r w:rsidRPr="00C079FC">
              <w:rPr>
                <w:sz w:val="28"/>
                <w:szCs w:val="28"/>
                <w:lang w:val="uk-UA"/>
              </w:rPr>
              <w:t xml:space="preserve"> Критерії кваліфікаційної атестації </w:t>
            </w:r>
            <w:r w:rsidRPr="00C079FC">
              <w:rPr>
                <w:iCs/>
                <w:sz w:val="28"/>
                <w:szCs w:val="28"/>
                <w:lang w:val="uk-UA"/>
              </w:rPr>
              <w:t>з</w:t>
            </w:r>
            <w:r w:rsidRPr="00C079FC">
              <w:rPr>
                <w:sz w:val="28"/>
                <w:szCs w:val="28"/>
                <w:lang w:val="uk-UA"/>
              </w:rPr>
              <w:t xml:space="preserve"> професії  7212 Електрогазозварник. Рівень кваліфікації  – 2 розряд</w:t>
            </w:r>
          </w:p>
          <w:p w:rsidR="00A122E8" w:rsidRDefault="00A122E8" w:rsidP="000E178C">
            <w:pPr>
              <w:widowControl w:val="0"/>
              <w:tabs>
                <w:tab w:val="left" w:pos="426"/>
              </w:tabs>
              <w:rPr>
                <w:sz w:val="28"/>
                <w:szCs w:val="28"/>
                <w:lang w:val="uk-UA"/>
              </w:rPr>
            </w:pPr>
            <w:r>
              <w:rPr>
                <w:sz w:val="28"/>
                <w:szCs w:val="28"/>
                <w:lang w:val="uk-UA"/>
              </w:rPr>
              <w:t xml:space="preserve">7. Перелік кваліфікаційних пробних робіт </w:t>
            </w:r>
            <w:r w:rsidRPr="00C079FC">
              <w:rPr>
                <w:iCs/>
                <w:sz w:val="28"/>
                <w:szCs w:val="28"/>
                <w:lang w:val="uk-UA"/>
              </w:rPr>
              <w:t>з</w:t>
            </w:r>
            <w:r w:rsidRPr="00C079FC">
              <w:rPr>
                <w:sz w:val="28"/>
                <w:szCs w:val="28"/>
                <w:lang w:val="uk-UA"/>
              </w:rPr>
              <w:t xml:space="preserve"> професії  7212 Електрогазозварник. Рівень кваліфікації  – 2 розряд</w:t>
            </w:r>
          </w:p>
          <w:p w:rsidR="00A122E8" w:rsidRDefault="00A122E8" w:rsidP="000E178C">
            <w:pPr>
              <w:widowControl w:val="0"/>
              <w:tabs>
                <w:tab w:val="left" w:pos="426"/>
              </w:tabs>
              <w:rPr>
                <w:sz w:val="28"/>
                <w:szCs w:val="28"/>
                <w:lang w:val="uk-UA"/>
              </w:rPr>
            </w:pPr>
            <w:r>
              <w:rPr>
                <w:sz w:val="28"/>
                <w:szCs w:val="28"/>
                <w:lang w:val="uk-UA"/>
              </w:rPr>
              <w:t xml:space="preserve">8.  </w:t>
            </w:r>
            <w:r w:rsidRPr="00C079FC">
              <w:rPr>
                <w:sz w:val="28"/>
                <w:szCs w:val="28"/>
                <w:lang w:val="uk-UA"/>
              </w:rPr>
              <w:t>Перелік основних обов’язкових засобів навчання</w:t>
            </w:r>
            <w:r>
              <w:rPr>
                <w:sz w:val="28"/>
                <w:szCs w:val="28"/>
                <w:lang w:val="uk-UA"/>
              </w:rPr>
              <w:t xml:space="preserve"> </w:t>
            </w:r>
            <w:r w:rsidRPr="00C079FC">
              <w:rPr>
                <w:iCs/>
                <w:sz w:val="28"/>
                <w:szCs w:val="28"/>
                <w:lang w:val="uk-UA"/>
              </w:rPr>
              <w:t>з</w:t>
            </w:r>
            <w:r w:rsidRPr="00C079FC">
              <w:rPr>
                <w:sz w:val="28"/>
                <w:szCs w:val="28"/>
                <w:lang w:val="uk-UA"/>
              </w:rPr>
              <w:t xml:space="preserve"> професії  7212 Електрогазозварник. Рівень кваліфікації  – 2 розряд</w:t>
            </w:r>
          </w:p>
          <w:p w:rsidR="00A122E8" w:rsidRDefault="00A122E8" w:rsidP="000E178C">
            <w:pPr>
              <w:widowControl w:val="0"/>
              <w:tabs>
                <w:tab w:val="left" w:pos="426"/>
              </w:tabs>
              <w:rPr>
                <w:sz w:val="28"/>
                <w:szCs w:val="28"/>
                <w:lang w:val="uk-UA"/>
              </w:rPr>
            </w:pPr>
            <w:r>
              <w:rPr>
                <w:sz w:val="28"/>
                <w:szCs w:val="28"/>
                <w:lang w:val="uk-UA"/>
              </w:rPr>
              <w:t xml:space="preserve">9. </w:t>
            </w:r>
            <w:r w:rsidRPr="00C079FC">
              <w:rPr>
                <w:sz w:val="28"/>
                <w:szCs w:val="28"/>
                <w:lang w:val="uk-UA"/>
              </w:rPr>
              <w:t>Детальна  програма</w:t>
            </w:r>
            <w:r>
              <w:rPr>
                <w:sz w:val="28"/>
                <w:szCs w:val="28"/>
                <w:lang w:val="uk-UA"/>
              </w:rPr>
              <w:t xml:space="preserve"> </w:t>
            </w:r>
            <w:r w:rsidRPr="00C079FC">
              <w:rPr>
                <w:sz w:val="28"/>
                <w:szCs w:val="28"/>
                <w:lang w:val="uk-UA"/>
              </w:rPr>
              <w:t>виробничої    практики</w:t>
            </w:r>
            <w:r>
              <w:rPr>
                <w:sz w:val="28"/>
                <w:szCs w:val="28"/>
                <w:lang w:val="uk-UA"/>
              </w:rPr>
              <w:t xml:space="preserve"> </w:t>
            </w:r>
            <w:r w:rsidRPr="00C079FC">
              <w:rPr>
                <w:sz w:val="28"/>
                <w:szCs w:val="28"/>
                <w:lang w:val="uk-UA"/>
              </w:rPr>
              <w:t>на робочих місцях підприємств</w:t>
            </w:r>
            <w:r>
              <w:rPr>
                <w:sz w:val="28"/>
                <w:szCs w:val="28"/>
                <w:lang w:val="uk-UA"/>
              </w:rPr>
              <w:t xml:space="preserve"> </w:t>
            </w:r>
            <w:r w:rsidRPr="00C079FC">
              <w:rPr>
                <w:iCs/>
                <w:sz w:val="28"/>
                <w:szCs w:val="28"/>
                <w:lang w:val="uk-UA"/>
              </w:rPr>
              <w:t>з</w:t>
            </w:r>
            <w:r w:rsidRPr="00C079FC">
              <w:rPr>
                <w:sz w:val="28"/>
                <w:szCs w:val="28"/>
                <w:lang w:val="uk-UA"/>
              </w:rPr>
              <w:t xml:space="preserve"> професії  7212 Електрогазозварник. Рівень кваліфікації  – 2 розряд</w:t>
            </w:r>
          </w:p>
          <w:p w:rsidR="00A122E8" w:rsidRPr="0012283E" w:rsidRDefault="00A122E8" w:rsidP="000E178C">
            <w:pPr>
              <w:widowControl w:val="0"/>
              <w:tabs>
                <w:tab w:val="left" w:pos="426"/>
              </w:tabs>
              <w:rPr>
                <w:sz w:val="28"/>
                <w:szCs w:val="28"/>
                <w:lang w:val="uk-UA"/>
              </w:rPr>
            </w:pPr>
            <w:r>
              <w:rPr>
                <w:sz w:val="28"/>
                <w:szCs w:val="28"/>
                <w:lang w:val="uk-UA"/>
              </w:rPr>
              <w:t>10</w:t>
            </w:r>
            <w:r w:rsidRPr="00D60087">
              <w:rPr>
                <w:sz w:val="28"/>
                <w:szCs w:val="28"/>
                <w:lang w:val="uk-UA"/>
              </w:rPr>
              <w:t xml:space="preserve">. </w:t>
            </w:r>
            <w:r w:rsidRPr="0012283E">
              <w:rPr>
                <w:sz w:val="28"/>
                <w:szCs w:val="28"/>
                <w:lang w:val="uk-UA"/>
              </w:rPr>
              <w:t>Список рекомендованої літератури</w:t>
            </w:r>
          </w:p>
          <w:p w:rsidR="00A122E8" w:rsidRDefault="000E178C" w:rsidP="000E178C">
            <w:pPr>
              <w:widowControl w:val="0"/>
              <w:tabs>
                <w:tab w:val="left" w:pos="426"/>
              </w:tabs>
              <w:rPr>
                <w:sz w:val="28"/>
                <w:szCs w:val="28"/>
                <w:lang w:val="uk-UA"/>
              </w:rPr>
            </w:pPr>
            <w:r>
              <w:rPr>
                <w:sz w:val="28"/>
                <w:szCs w:val="28"/>
                <w:lang w:val="uk-UA"/>
              </w:rPr>
              <w:t>11. Додатки</w:t>
            </w:r>
          </w:p>
          <w:p w:rsidR="000E178C" w:rsidRDefault="000E178C" w:rsidP="000E178C">
            <w:pPr>
              <w:widowControl w:val="0"/>
              <w:tabs>
                <w:tab w:val="left" w:pos="426"/>
              </w:tabs>
              <w:rPr>
                <w:sz w:val="28"/>
                <w:szCs w:val="28"/>
                <w:lang w:val="uk-UA"/>
              </w:rPr>
            </w:pPr>
            <w:r>
              <w:rPr>
                <w:sz w:val="28"/>
                <w:szCs w:val="28"/>
                <w:lang w:val="uk-UA"/>
              </w:rPr>
              <w:t xml:space="preserve">      Додаток 1. Зразок плану уроку виробничого навчання</w:t>
            </w:r>
          </w:p>
          <w:p w:rsidR="000E178C" w:rsidRPr="00064F5A" w:rsidRDefault="000E178C" w:rsidP="000E178C">
            <w:pPr>
              <w:ind w:right="43"/>
              <w:jc w:val="both"/>
              <w:rPr>
                <w:b/>
              </w:rPr>
            </w:pPr>
            <w:r>
              <w:rPr>
                <w:sz w:val="28"/>
                <w:szCs w:val="28"/>
                <w:lang w:val="uk-UA"/>
              </w:rPr>
              <w:t xml:space="preserve">     Додаток 2.  Зразок щоденнику виробничої практики з висновком  </w:t>
            </w:r>
          </w:p>
          <w:p w:rsidR="000E178C" w:rsidRDefault="000E178C" w:rsidP="000E178C">
            <w:pPr>
              <w:ind w:left="1843" w:right="43"/>
              <w:jc w:val="both"/>
              <w:rPr>
                <w:sz w:val="28"/>
                <w:szCs w:val="28"/>
                <w:lang w:val="uk-UA"/>
              </w:rPr>
            </w:pPr>
            <w:r>
              <w:rPr>
                <w:sz w:val="28"/>
                <w:szCs w:val="28"/>
                <w:lang w:val="uk-UA"/>
              </w:rPr>
              <w:t xml:space="preserve"> </w:t>
            </w:r>
            <w:r w:rsidRPr="000E178C">
              <w:rPr>
                <w:sz w:val="28"/>
                <w:szCs w:val="28"/>
                <w:lang w:val="uk-UA"/>
              </w:rPr>
              <w:t>на кваліфікаційну (пробну) роботу</w:t>
            </w:r>
            <w:r>
              <w:rPr>
                <w:sz w:val="28"/>
                <w:szCs w:val="28"/>
                <w:lang w:val="uk-UA"/>
              </w:rPr>
              <w:t xml:space="preserve"> та виробничою               характеристикою</w:t>
            </w:r>
          </w:p>
          <w:p w:rsidR="007B4783" w:rsidRPr="000E178C" w:rsidRDefault="007B4783" w:rsidP="007B4783">
            <w:pPr>
              <w:ind w:right="43"/>
              <w:jc w:val="both"/>
              <w:rPr>
                <w:sz w:val="28"/>
                <w:szCs w:val="28"/>
                <w:lang w:val="uk-UA"/>
              </w:rPr>
            </w:pPr>
            <w:r>
              <w:rPr>
                <w:sz w:val="28"/>
                <w:szCs w:val="28"/>
                <w:lang w:val="uk-UA"/>
              </w:rPr>
              <w:t xml:space="preserve">     Додаток 3.  Перелік навчально-виробничих робіт на рік  </w:t>
            </w:r>
          </w:p>
          <w:p w:rsidR="000E178C" w:rsidRPr="00C079FC" w:rsidRDefault="000E178C" w:rsidP="000E178C">
            <w:pPr>
              <w:ind w:right="43"/>
              <w:jc w:val="both"/>
              <w:rPr>
                <w:sz w:val="28"/>
                <w:szCs w:val="28"/>
                <w:lang w:val="uk-UA"/>
              </w:rPr>
            </w:pPr>
          </w:p>
          <w:p w:rsidR="00A122E8" w:rsidRPr="00C079FC" w:rsidRDefault="00A122E8" w:rsidP="00A122E8">
            <w:pPr>
              <w:widowControl w:val="0"/>
              <w:tabs>
                <w:tab w:val="left" w:pos="426"/>
              </w:tabs>
              <w:ind w:firstLine="142"/>
              <w:rPr>
                <w:sz w:val="28"/>
                <w:szCs w:val="28"/>
                <w:lang w:val="uk-UA"/>
              </w:rPr>
            </w:pPr>
          </w:p>
          <w:p w:rsidR="00A122E8" w:rsidRDefault="00A122E8" w:rsidP="001D477E">
            <w:pPr>
              <w:spacing w:line="276" w:lineRule="auto"/>
              <w:rPr>
                <w:sz w:val="26"/>
                <w:szCs w:val="26"/>
                <w:lang w:val="uk-UA"/>
              </w:rPr>
            </w:pPr>
          </w:p>
        </w:tc>
        <w:tc>
          <w:tcPr>
            <w:tcW w:w="1808" w:type="dxa"/>
          </w:tcPr>
          <w:p w:rsidR="00A122E8" w:rsidRDefault="00A122E8"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4-6</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7-8</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9</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10-18</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19-24</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25-27</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28</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29-30</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31-34</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35</w:t>
            </w:r>
          </w:p>
          <w:p w:rsidR="0088050D" w:rsidRDefault="0088050D" w:rsidP="00A122E8">
            <w:pPr>
              <w:spacing w:line="276" w:lineRule="auto"/>
              <w:jc w:val="center"/>
              <w:rPr>
                <w:sz w:val="26"/>
                <w:szCs w:val="26"/>
                <w:lang w:val="uk-UA"/>
              </w:rPr>
            </w:pPr>
            <w:r>
              <w:rPr>
                <w:sz w:val="26"/>
                <w:szCs w:val="26"/>
                <w:lang w:val="uk-UA"/>
              </w:rPr>
              <w:t>36-38</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r>
              <w:rPr>
                <w:sz w:val="26"/>
                <w:szCs w:val="26"/>
                <w:lang w:val="uk-UA"/>
              </w:rPr>
              <w:t>39-41</w:t>
            </w:r>
          </w:p>
          <w:p w:rsidR="0088050D" w:rsidRDefault="0088050D" w:rsidP="00A122E8">
            <w:pPr>
              <w:spacing w:line="276" w:lineRule="auto"/>
              <w:jc w:val="center"/>
              <w:rPr>
                <w:sz w:val="26"/>
                <w:szCs w:val="26"/>
                <w:lang w:val="uk-UA"/>
              </w:rPr>
            </w:pPr>
          </w:p>
          <w:p w:rsidR="0088050D" w:rsidRDefault="0088050D" w:rsidP="00A122E8">
            <w:pPr>
              <w:spacing w:line="276" w:lineRule="auto"/>
              <w:jc w:val="center"/>
              <w:rPr>
                <w:sz w:val="26"/>
                <w:szCs w:val="26"/>
                <w:lang w:val="uk-UA"/>
              </w:rPr>
            </w:pPr>
            <w:bookmarkStart w:id="0" w:name="_GoBack"/>
            <w:bookmarkEnd w:id="0"/>
          </w:p>
        </w:tc>
      </w:tr>
    </w:tbl>
    <w:p w:rsidR="002B05FC" w:rsidRDefault="002B05FC" w:rsidP="001D477E">
      <w:pPr>
        <w:spacing w:line="276" w:lineRule="auto"/>
        <w:rPr>
          <w:sz w:val="26"/>
          <w:szCs w:val="26"/>
          <w:lang w:val="uk-UA"/>
        </w:rPr>
        <w:sectPr w:rsidR="002B05FC" w:rsidSect="002B05FC">
          <w:pgSz w:w="11906" w:h="16838"/>
          <w:pgMar w:top="851" w:right="567" w:bottom="567" w:left="1134" w:header="709" w:footer="709" w:gutter="0"/>
          <w:cols w:space="708"/>
          <w:docGrid w:linePitch="360"/>
        </w:sectPr>
      </w:pPr>
    </w:p>
    <w:p w:rsidR="006D27EF" w:rsidRPr="001D477E" w:rsidRDefault="002B05FC" w:rsidP="001D477E">
      <w:pPr>
        <w:spacing w:line="276" w:lineRule="auto"/>
        <w:rPr>
          <w:sz w:val="26"/>
          <w:szCs w:val="26"/>
          <w:lang w:val="uk-UA"/>
        </w:rPr>
      </w:pPr>
      <w:r w:rsidRPr="002B05FC">
        <w:rPr>
          <w:noProof/>
          <w:sz w:val="26"/>
          <w:szCs w:val="26"/>
        </w:rPr>
        <w:lastRenderedPageBreak/>
        <w:drawing>
          <wp:inline distT="0" distB="0" distL="0" distR="0">
            <wp:extent cx="9791700" cy="7114895"/>
            <wp:effectExtent l="0" t="0" r="0" b="0"/>
            <wp:docPr id="3" name="Рисунок 3"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91700" cy="7114895"/>
                    </a:xfrm>
                    <a:prstGeom prst="rect">
                      <a:avLst/>
                    </a:prstGeom>
                    <a:noFill/>
                    <a:ln>
                      <a:noFill/>
                    </a:ln>
                  </pic:spPr>
                </pic:pic>
              </a:graphicData>
            </a:graphic>
          </wp:inline>
        </w:drawing>
      </w:r>
    </w:p>
    <w:p w:rsidR="002B05FC" w:rsidRDefault="002B05FC" w:rsidP="002B05FC">
      <w:pPr>
        <w:tabs>
          <w:tab w:val="left" w:pos="1428"/>
        </w:tabs>
        <w:autoSpaceDE w:val="0"/>
        <w:autoSpaceDN w:val="0"/>
        <w:adjustRightInd w:val="0"/>
        <w:ind w:left="-284" w:right="-284"/>
        <w:jc w:val="center"/>
        <w:rPr>
          <w:b/>
          <w:i/>
          <w:sz w:val="28"/>
          <w:szCs w:val="28"/>
          <w:lang w:val="uk-UA"/>
        </w:rPr>
      </w:pPr>
      <w:r w:rsidRPr="004523CD">
        <w:rPr>
          <w:b/>
          <w:i/>
          <w:noProof/>
          <w:sz w:val="28"/>
          <w:szCs w:val="28"/>
        </w:rPr>
        <w:lastRenderedPageBreak/>
        <w:drawing>
          <wp:anchor distT="0" distB="0" distL="114300" distR="114300" simplePos="0" relativeHeight="251658240" behindDoc="0" locked="0" layoutInCell="1" allowOverlap="1">
            <wp:simplePos x="552450" y="361950"/>
            <wp:positionH relativeFrom="margin">
              <wp:align>left</wp:align>
            </wp:positionH>
            <wp:positionV relativeFrom="margin">
              <wp:align>top</wp:align>
            </wp:positionV>
            <wp:extent cx="9770745" cy="1457325"/>
            <wp:effectExtent l="0" t="0" r="0" b="0"/>
            <wp:wrapSquare wrapText="bothSides"/>
            <wp:docPr id="1" name="Рисунок 1" descr="C:\Users\User\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jpe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0790"/>
                    <a:stretch/>
                  </pic:blipFill>
                  <pic:spPr bwMode="auto">
                    <a:xfrm>
                      <a:off x="0" y="0"/>
                      <a:ext cx="9771353" cy="1457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055D68">
        <w:rPr>
          <w:b/>
          <w:i/>
          <w:noProof/>
          <w:sz w:val="28"/>
          <w:szCs w:val="28"/>
        </w:rPr>
        <w:drawing>
          <wp:inline distT="0" distB="0" distL="0" distR="0">
            <wp:extent cx="9791700" cy="669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791700" cy="669290"/>
                    </a:xfrm>
                    <a:prstGeom prst="rect">
                      <a:avLst/>
                    </a:prstGeom>
                  </pic:spPr>
                </pic:pic>
              </a:graphicData>
            </a:graphic>
          </wp:inline>
        </w:drawing>
      </w:r>
    </w:p>
    <w:p w:rsidR="00055D68" w:rsidRDefault="00055D68" w:rsidP="002B05FC">
      <w:pPr>
        <w:tabs>
          <w:tab w:val="left" w:pos="1428"/>
        </w:tabs>
        <w:autoSpaceDE w:val="0"/>
        <w:autoSpaceDN w:val="0"/>
        <w:adjustRightInd w:val="0"/>
        <w:ind w:left="-284" w:right="-284"/>
        <w:jc w:val="center"/>
        <w:rPr>
          <w:b/>
          <w:i/>
          <w:sz w:val="28"/>
          <w:szCs w:val="28"/>
          <w:lang w:val="uk-UA"/>
        </w:rPr>
      </w:pPr>
    </w:p>
    <w:p w:rsidR="00055D68" w:rsidRDefault="00055D68" w:rsidP="002B05FC">
      <w:pPr>
        <w:tabs>
          <w:tab w:val="left" w:pos="1428"/>
        </w:tabs>
        <w:autoSpaceDE w:val="0"/>
        <w:autoSpaceDN w:val="0"/>
        <w:adjustRightInd w:val="0"/>
        <w:ind w:left="-284" w:right="-284"/>
        <w:jc w:val="center"/>
        <w:rPr>
          <w:b/>
          <w:i/>
          <w:sz w:val="28"/>
          <w:szCs w:val="28"/>
          <w:lang w:val="uk-UA"/>
        </w:rPr>
      </w:pPr>
      <w:r>
        <w:rPr>
          <w:b/>
          <w:i/>
          <w:noProof/>
          <w:sz w:val="28"/>
          <w:szCs w:val="28"/>
        </w:rPr>
        <w:drawing>
          <wp:inline distT="0" distB="0" distL="0" distR="0">
            <wp:extent cx="9791700" cy="2357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791700" cy="2357120"/>
                    </a:xfrm>
                    <a:prstGeom prst="rect">
                      <a:avLst/>
                    </a:prstGeom>
                  </pic:spPr>
                </pic:pic>
              </a:graphicData>
            </a:graphic>
          </wp:inline>
        </w:drawing>
      </w:r>
    </w:p>
    <w:p w:rsidR="004523CD" w:rsidRDefault="002B05FC" w:rsidP="002B05FC">
      <w:pPr>
        <w:tabs>
          <w:tab w:val="left" w:pos="1428"/>
        </w:tabs>
        <w:autoSpaceDE w:val="0"/>
        <w:autoSpaceDN w:val="0"/>
        <w:adjustRightInd w:val="0"/>
        <w:ind w:left="-284" w:right="-284"/>
        <w:jc w:val="center"/>
        <w:rPr>
          <w:b/>
          <w:i/>
          <w:sz w:val="28"/>
          <w:szCs w:val="28"/>
          <w:lang w:val="uk-UA"/>
        </w:rPr>
        <w:sectPr w:rsidR="004523CD" w:rsidSect="004523CD">
          <w:pgSz w:w="16838" w:h="11906" w:orient="landscape"/>
          <w:pgMar w:top="567" w:right="567" w:bottom="1134" w:left="851" w:header="709" w:footer="709" w:gutter="0"/>
          <w:cols w:space="708"/>
          <w:docGrid w:linePitch="360"/>
        </w:sectPr>
      </w:pPr>
      <w:r w:rsidRPr="002B05FC">
        <w:rPr>
          <w:b/>
          <w:i/>
          <w:noProof/>
          <w:sz w:val="28"/>
          <w:szCs w:val="28"/>
        </w:rPr>
        <w:lastRenderedPageBreak/>
        <w:drawing>
          <wp:inline distT="0" distB="0" distL="0" distR="0">
            <wp:extent cx="9791700" cy="7114895"/>
            <wp:effectExtent l="0" t="0" r="0" b="0"/>
            <wp:docPr id="4" name="Рисунок 4" descr="C:\Users\User\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91700" cy="7114895"/>
                    </a:xfrm>
                    <a:prstGeom prst="rect">
                      <a:avLst/>
                    </a:prstGeom>
                    <a:noFill/>
                    <a:ln>
                      <a:noFill/>
                    </a:ln>
                  </pic:spPr>
                </pic:pic>
              </a:graphicData>
            </a:graphic>
          </wp:inline>
        </w:drawing>
      </w:r>
      <w:r w:rsidR="004523CD">
        <w:rPr>
          <w:b/>
          <w:i/>
          <w:sz w:val="28"/>
          <w:szCs w:val="28"/>
          <w:lang w:val="uk-UA"/>
        </w:rPr>
        <w:br w:type="page"/>
      </w:r>
    </w:p>
    <w:p w:rsidR="00126DED" w:rsidRPr="0012283E" w:rsidRDefault="00126DED" w:rsidP="001F20F9">
      <w:pPr>
        <w:tabs>
          <w:tab w:val="left" w:pos="1428"/>
        </w:tabs>
        <w:autoSpaceDE w:val="0"/>
        <w:autoSpaceDN w:val="0"/>
        <w:adjustRightInd w:val="0"/>
        <w:ind w:left="1070" w:right="-284" w:hanging="360"/>
        <w:jc w:val="center"/>
        <w:rPr>
          <w:sz w:val="28"/>
          <w:szCs w:val="28"/>
          <w:lang w:val="uk-UA"/>
        </w:rPr>
      </w:pPr>
      <w:r w:rsidRPr="0012283E">
        <w:rPr>
          <w:b/>
          <w:i/>
          <w:sz w:val="28"/>
          <w:szCs w:val="28"/>
          <w:lang w:val="uk-UA"/>
        </w:rPr>
        <w:lastRenderedPageBreak/>
        <w:t>Кваліфікаційна характеристика</w:t>
      </w:r>
    </w:p>
    <w:p w:rsidR="00126DED" w:rsidRPr="0012283E" w:rsidRDefault="001F20F9" w:rsidP="00126DED">
      <w:pPr>
        <w:rPr>
          <w:lang w:val="uk-UA"/>
        </w:rPr>
      </w:pPr>
      <w:r>
        <w:rPr>
          <w:b/>
          <w:sz w:val="28"/>
          <w:szCs w:val="28"/>
          <w:lang w:val="uk-UA"/>
        </w:rPr>
        <w:t xml:space="preserve">          </w:t>
      </w:r>
      <w:r w:rsidR="00126DED" w:rsidRPr="0012283E">
        <w:rPr>
          <w:b/>
          <w:sz w:val="28"/>
          <w:szCs w:val="28"/>
          <w:lang w:val="uk-UA"/>
        </w:rPr>
        <w:t>Професія</w:t>
      </w:r>
      <w:r w:rsidR="00126DED" w:rsidRPr="0012283E">
        <w:rPr>
          <w:b/>
          <w:sz w:val="28"/>
          <w:szCs w:val="28"/>
          <w:u w:val="single"/>
          <w:lang w:val="uk-UA"/>
        </w:rPr>
        <w:t>:</w:t>
      </w:r>
      <w:r w:rsidR="00126DED" w:rsidRPr="0012283E">
        <w:rPr>
          <w:sz w:val="28"/>
          <w:szCs w:val="28"/>
          <w:u w:val="single"/>
          <w:lang w:val="uk-UA"/>
        </w:rPr>
        <w:t xml:space="preserve"> </w:t>
      </w:r>
      <w:r w:rsidR="00126DED" w:rsidRPr="0012283E">
        <w:rPr>
          <w:i/>
          <w:sz w:val="28"/>
          <w:szCs w:val="28"/>
          <w:u w:val="single"/>
          <w:lang w:val="uk-UA"/>
        </w:rPr>
        <w:t>7212  Електр</w:t>
      </w:r>
      <w:r w:rsidR="00126DED" w:rsidRPr="0012283E">
        <w:rPr>
          <w:sz w:val="28"/>
          <w:szCs w:val="28"/>
          <w:u w:val="single"/>
          <w:lang w:val="uk-UA"/>
        </w:rPr>
        <w:t>огазозварник</w:t>
      </w:r>
      <w:r w:rsidR="00126DED" w:rsidRPr="0012283E">
        <w:rPr>
          <w:u w:val="single"/>
          <w:lang w:val="uk-UA"/>
        </w:rPr>
        <w:t xml:space="preserve"> </w:t>
      </w:r>
      <w:r w:rsidR="00126DED" w:rsidRPr="0012283E">
        <w:rPr>
          <w:sz w:val="28"/>
          <w:szCs w:val="28"/>
          <w:lang w:val="uk-UA"/>
        </w:rPr>
        <w:t xml:space="preserve"> </w:t>
      </w:r>
    </w:p>
    <w:p w:rsidR="00126DED" w:rsidRPr="0012283E" w:rsidRDefault="00126DED" w:rsidP="00126DED">
      <w:pPr>
        <w:autoSpaceDE w:val="0"/>
        <w:autoSpaceDN w:val="0"/>
        <w:adjustRightInd w:val="0"/>
        <w:ind w:right="-284" w:firstLine="709"/>
        <w:jc w:val="both"/>
        <w:rPr>
          <w:b/>
          <w:bCs/>
          <w:sz w:val="28"/>
          <w:szCs w:val="28"/>
          <w:lang w:val="uk-UA"/>
        </w:rPr>
      </w:pPr>
      <w:r>
        <w:rPr>
          <w:b/>
          <w:bCs/>
          <w:sz w:val="28"/>
          <w:szCs w:val="28"/>
          <w:lang w:val="uk-UA"/>
        </w:rPr>
        <w:t xml:space="preserve">Рівень кваліфікації: </w:t>
      </w:r>
      <w:r w:rsidRPr="0012283E">
        <w:rPr>
          <w:bCs/>
          <w:i/>
          <w:sz w:val="28"/>
          <w:szCs w:val="28"/>
          <w:u w:val="single"/>
          <w:lang w:val="uk-UA"/>
        </w:rPr>
        <w:t>2-й розряд</w:t>
      </w:r>
      <w:r w:rsidRPr="0012283E">
        <w:rPr>
          <w:b/>
          <w:bCs/>
          <w:sz w:val="28"/>
          <w:szCs w:val="28"/>
          <w:lang w:val="uk-UA"/>
        </w:rPr>
        <w:tab/>
      </w:r>
    </w:p>
    <w:p w:rsidR="00126DED" w:rsidRPr="00520D0F" w:rsidRDefault="00126DED" w:rsidP="00126DED">
      <w:pPr>
        <w:autoSpaceDE w:val="0"/>
        <w:autoSpaceDN w:val="0"/>
        <w:adjustRightInd w:val="0"/>
        <w:ind w:firstLine="709"/>
        <w:jc w:val="both"/>
        <w:rPr>
          <w:sz w:val="28"/>
          <w:szCs w:val="28"/>
        </w:rPr>
      </w:pPr>
      <w:r w:rsidRPr="000E178C">
        <w:rPr>
          <w:b/>
          <w:bCs/>
          <w:sz w:val="28"/>
          <w:szCs w:val="28"/>
          <w:lang w:val="uk-UA"/>
        </w:rPr>
        <w:t>Зав</w:t>
      </w:r>
      <w:proofErr w:type="spellStart"/>
      <w:r w:rsidRPr="00520D0F">
        <w:rPr>
          <w:b/>
          <w:bCs/>
          <w:sz w:val="28"/>
          <w:szCs w:val="28"/>
        </w:rPr>
        <w:t>дання</w:t>
      </w:r>
      <w:proofErr w:type="spellEnd"/>
      <w:r w:rsidRPr="00520D0F">
        <w:rPr>
          <w:b/>
          <w:bCs/>
          <w:sz w:val="28"/>
          <w:szCs w:val="28"/>
        </w:rPr>
        <w:t xml:space="preserve"> та </w:t>
      </w:r>
      <w:proofErr w:type="spellStart"/>
      <w:r w:rsidRPr="00520D0F">
        <w:rPr>
          <w:b/>
          <w:bCs/>
          <w:sz w:val="28"/>
          <w:szCs w:val="28"/>
        </w:rPr>
        <w:t>обов'язки</w:t>
      </w:r>
      <w:proofErr w:type="spellEnd"/>
      <w:r w:rsidRPr="00520D0F">
        <w:rPr>
          <w:b/>
          <w:bCs/>
          <w:sz w:val="28"/>
          <w:szCs w:val="28"/>
        </w:rPr>
        <w:t>.</w:t>
      </w:r>
      <w:r w:rsidRPr="00520D0F">
        <w:rPr>
          <w:sz w:val="28"/>
          <w:szCs w:val="28"/>
        </w:rPr>
        <w:t xml:space="preserve"> </w:t>
      </w:r>
      <w:proofErr w:type="spellStart"/>
      <w:r w:rsidRPr="00520D0F">
        <w:rPr>
          <w:sz w:val="28"/>
          <w:szCs w:val="28"/>
        </w:rPr>
        <w:t>Виконує</w:t>
      </w:r>
      <w:proofErr w:type="spellEnd"/>
      <w:r w:rsidRPr="00520D0F">
        <w:rPr>
          <w:sz w:val="28"/>
          <w:szCs w:val="28"/>
        </w:rPr>
        <w:t xml:space="preserve">  </w:t>
      </w:r>
      <w:proofErr w:type="spellStart"/>
      <w:r w:rsidRPr="00520D0F">
        <w:rPr>
          <w:sz w:val="28"/>
          <w:szCs w:val="28"/>
        </w:rPr>
        <w:t>ручне</w:t>
      </w:r>
      <w:proofErr w:type="spellEnd"/>
      <w:r w:rsidRPr="00520D0F">
        <w:rPr>
          <w:sz w:val="28"/>
          <w:szCs w:val="28"/>
        </w:rPr>
        <w:t xml:space="preserve"> </w:t>
      </w:r>
      <w:proofErr w:type="spellStart"/>
      <w:r w:rsidRPr="00520D0F">
        <w:rPr>
          <w:sz w:val="28"/>
          <w:szCs w:val="28"/>
        </w:rPr>
        <w:t>кисневе</w:t>
      </w:r>
      <w:proofErr w:type="spellEnd"/>
      <w:r w:rsidRPr="00520D0F">
        <w:rPr>
          <w:sz w:val="28"/>
          <w:szCs w:val="28"/>
        </w:rPr>
        <w:t xml:space="preserve"> </w:t>
      </w:r>
      <w:proofErr w:type="spellStart"/>
      <w:r w:rsidRPr="00520D0F">
        <w:rPr>
          <w:sz w:val="28"/>
          <w:szCs w:val="28"/>
        </w:rPr>
        <w:t>різання</w:t>
      </w:r>
      <w:proofErr w:type="spellEnd"/>
      <w:r w:rsidRPr="00520D0F">
        <w:rPr>
          <w:sz w:val="28"/>
          <w:szCs w:val="28"/>
        </w:rPr>
        <w:t xml:space="preserve">  та </w:t>
      </w:r>
      <w:proofErr w:type="spellStart"/>
      <w:r w:rsidRPr="00520D0F">
        <w:rPr>
          <w:sz w:val="28"/>
          <w:szCs w:val="28"/>
        </w:rPr>
        <w:t>різання</w:t>
      </w:r>
      <w:proofErr w:type="spellEnd"/>
      <w:r w:rsidRPr="00520D0F">
        <w:rPr>
          <w:sz w:val="28"/>
          <w:szCs w:val="28"/>
        </w:rPr>
        <w:t xml:space="preserve">  </w:t>
      </w:r>
      <w:proofErr w:type="spellStart"/>
      <w:r w:rsidRPr="00520D0F">
        <w:rPr>
          <w:sz w:val="28"/>
          <w:szCs w:val="28"/>
        </w:rPr>
        <w:t>бензорізальними</w:t>
      </w:r>
      <w:proofErr w:type="spellEnd"/>
      <w:r w:rsidRPr="00520D0F">
        <w:rPr>
          <w:sz w:val="28"/>
          <w:szCs w:val="28"/>
        </w:rPr>
        <w:t xml:space="preserve"> та </w:t>
      </w:r>
      <w:proofErr w:type="spellStart"/>
      <w:r w:rsidRPr="00520D0F">
        <w:rPr>
          <w:sz w:val="28"/>
          <w:szCs w:val="28"/>
        </w:rPr>
        <w:t>газорізальними</w:t>
      </w:r>
      <w:proofErr w:type="spellEnd"/>
      <w:r w:rsidRPr="00520D0F">
        <w:rPr>
          <w:sz w:val="28"/>
          <w:szCs w:val="28"/>
        </w:rPr>
        <w:t xml:space="preserve">  </w:t>
      </w:r>
      <w:proofErr w:type="spellStart"/>
      <w:r w:rsidRPr="00520D0F">
        <w:rPr>
          <w:sz w:val="28"/>
          <w:szCs w:val="28"/>
        </w:rPr>
        <w:t>апаратами</w:t>
      </w:r>
      <w:proofErr w:type="spellEnd"/>
      <w:r w:rsidRPr="00520D0F">
        <w:rPr>
          <w:sz w:val="28"/>
          <w:szCs w:val="28"/>
        </w:rPr>
        <w:t xml:space="preserve"> стального </w:t>
      </w:r>
      <w:proofErr w:type="spellStart"/>
      <w:r w:rsidRPr="00520D0F">
        <w:rPr>
          <w:sz w:val="28"/>
          <w:szCs w:val="28"/>
        </w:rPr>
        <w:t>легковагового</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важкого</w:t>
      </w:r>
      <w:proofErr w:type="spellEnd"/>
      <w:r w:rsidRPr="00520D0F">
        <w:rPr>
          <w:sz w:val="28"/>
          <w:szCs w:val="28"/>
        </w:rPr>
        <w:t xml:space="preserve"> </w:t>
      </w:r>
      <w:proofErr w:type="spellStart"/>
      <w:r w:rsidRPr="00520D0F">
        <w:rPr>
          <w:sz w:val="28"/>
          <w:szCs w:val="28"/>
        </w:rPr>
        <w:t>брухту</w:t>
      </w:r>
      <w:proofErr w:type="spellEnd"/>
      <w:r w:rsidRPr="00520D0F">
        <w:rPr>
          <w:sz w:val="28"/>
          <w:szCs w:val="28"/>
        </w:rPr>
        <w:t xml:space="preserve">. </w:t>
      </w:r>
      <w:proofErr w:type="spellStart"/>
      <w:r w:rsidRPr="00520D0F">
        <w:rPr>
          <w:sz w:val="28"/>
          <w:szCs w:val="28"/>
        </w:rPr>
        <w:t>Виконує</w:t>
      </w:r>
      <w:proofErr w:type="spellEnd"/>
      <w:r w:rsidRPr="00520D0F">
        <w:rPr>
          <w:sz w:val="28"/>
          <w:szCs w:val="28"/>
        </w:rPr>
        <w:t xml:space="preserve"> </w:t>
      </w:r>
      <w:proofErr w:type="spellStart"/>
      <w:r w:rsidRPr="00520D0F">
        <w:rPr>
          <w:sz w:val="28"/>
          <w:szCs w:val="28"/>
        </w:rPr>
        <w:t>ручне</w:t>
      </w:r>
      <w:proofErr w:type="spellEnd"/>
      <w:r w:rsidRPr="00520D0F">
        <w:rPr>
          <w:sz w:val="28"/>
          <w:szCs w:val="28"/>
        </w:rPr>
        <w:t xml:space="preserve"> </w:t>
      </w:r>
      <w:proofErr w:type="spellStart"/>
      <w:r w:rsidRPr="00520D0F">
        <w:rPr>
          <w:sz w:val="28"/>
          <w:szCs w:val="28"/>
        </w:rPr>
        <w:t>дугове</w:t>
      </w:r>
      <w:proofErr w:type="spellEnd"/>
      <w:r w:rsidRPr="00520D0F">
        <w:rPr>
          <w:sz w:val="28"/>
          <w:szCs w:val="28"/>
        </w:rPr>
        <w:t xml:space="preserve">, </w:t>
      </w:r>
      <w:proofErr w:type="spellStart"/>
      <w:r w:rsidRPr="00520D0F">
        <w:rPr>
          <w:sz w:val="28"/>
          <w:szCs w:val="28"/>
        </w:rPr>
        <w:t>плазмове</w:t>
      </w:r>
      <w:proofErr w:type="spellEnd"/>
      <w:r w:rsidRPr="00520D0F">
        <w:rPr>
          <w:sz w:val="28"/>
          <w:szCs w:val="28"/>
        </w:rPr>
        <w:t xml:space="preserve">, </w:t>
      </w:r>
      <w:proofErr w:type="spellStart"/>
      <w:r w:rsidRPr="00520D0F">
        <w:rPr>
          <w:sz w:val="28"/>
          <w:szCs w:val="28"/>
        </w:rPr>
        <w:t>газове</w:t>
      </w:r>
      <w:proofErr w:type="spellEnd"/>
      <w:r w:rsidRPr="00520D0F">
        <w:rPr>
          <w:sz w:val="28"/>
          <w:szCs w:val="28"/>
        </w:rPr>
        <w:t xml:space="preserve"> </w:t>
      </w:r>
      <w:proofErr w:type="spellStart"/>
      <w:r w:rsidRPr="00520D0F">
        <w:rPr>
          <w:sz w:val="28"/>
          <w:szCs w:val="28"/>
        </w:rPr>
        <w:t>автоматичне</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напівавтоматичне</w:t>
      </w:r>
      <w:proofErr w:type="spellEnd"/>
      <w:r w:rsidRPr="00520D0F">
        <w:rPr>
          <w:sz w:val="28"/>
          <w:szCs w:val="28"/>
        </w:rPr>
        <w:t xml:space="preserve"> </w:t>
      </w:r>
      <w:proofErr w:type="spellStart"/>
      <w:r w:rsidRPr="00520D0F">
        <w:rPr>
          <w:sz w:val="28"/>
          <w:szCs w:val="28"/>
        </w:rPr>
        <w:t>зварювання</w:t>
      </w:r>
      <w:proofErr w:type="spellEnd"/>
      <w:r w:rsidRPr="00520D0F">
        <w:rPr>
          <w:sz w:val="28"/>
          <w:szCs w:val="28"/>
        </w:rPr>
        <w:t xml:space="preserve"> </w:t>
      </w:r>
      <w:proofErr w:type="spellStart"/>
      <w:r w:rsidRPr="00520D0F">
        <w:rPr>
          <w:sz w:val="28"/>
          <w:szCs w:val="28"/>
        </w:rPr>
        <w:t>простих</w:t>
      </w:r>
      <w:proofErr w:type="spellEnd"/>
      <w:r w:rsidRPr="00520D0F">
        <w:rPr>
          <w:sz w:val="28"/>
          <w:szCs w:val="28"/>
        </w:rPr>
        <w:t xml:space="preserve">  деталей, </w:t>
      </w:r>
      <w:proofErr w:type="spellStart"/>
      <w:r w:rsidRPr="00520D0F">
        <w:rPr>
          <w:sz w:val="28"/>
          <w:szCs w:val="28"/>
        </w:rPr>
        <w:t>вузлів</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конструкцій</w:t>
      </w:r>
      <w:proofErr w:type="spellEnd"/>
      <w:r w:rsidRPr="00520D0F">
        <w:rPr>
          <w:sz w:val="28"/>
          <w:szCs w:val="28"/>
        </w:rPr>
        <w:t xml:space="preserve">  </w:t>
      </w:r>
      <w:proofErr w:type="spellStart"/>
      <w:r w:rsidRPr="00520D0F">
        <w:rPr>
          <w:sz w:val="28"/>
          <w:szCs w:val="28"/>
        </w:rPr>
        <w:t>з</w:t>
      </w:r>
      <w:proofErr w:type="spellEnd"/>
      <w:r w:rsidRPr="00520D0F">
        <w:rPr>
          <w:sz w:val="28"/>
          <w:szCs w:val="28"/>
        </w:rPr>
        <w:t xml:space="preserve"> </w:t>
      </w:r>
      <w:proofErr w:type="spellStart"/>
      <w:r w:rsidRPr="00520D0F">
        <w:rPr>
          <w:sz w:val="28"/>
          <w:szCs w:val="28"/>
        </w:rPr>
        <w:t>вуглецевих</w:t>
      </w:r>
      <w:proofErr w:type="spellEnd"/>
      <w:r w:rsidRPr="00520D0F">
        <w:rPr>
          <w:sz w:val="28"/>
          <w:szCs w:val="28"/>
        </w:rPr>
        <w:t xml:space="preserve"> сталей. </w:t>
      </w:r>
      <w:proofErr w:type="spellStart"/>
      <w:r w:rsidRPr="00520D0F">
        <w:rPr>
          <w:sz w:val="28"/>
          <w:szCs w:val="28"/>
        </w:rPr>
        <w:t>Виконує</w:t>
      </w:r>
      <w:proofErr w:type="spellEnd"/>
      <w:r w:rsidRPr="00520D0F">
        <w:rPr>
          <w:sz w:val="28"/>
          <w:szCs w:val="28"/>
        </w:rPr>
        <w:t xml:space="preserve">  </w:t>
      </w:r>
      <w:proofErr w:type="spellStart"/>
      <w:r w:rsidRPr="00520D0F">
        <w:rPr>
          <w:sz w:val="28"/>
          <w:szCs w:val="28"/>
        </w:rPr>
        <w:t>кисневе</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плазмове</w:t>
      </w:r>
      <w:proofErr w:type="spellEnd"/>
      <w:r w:rsidRPr="00520D0F">
        <w:rPr>
          <w:sz w:val="28"/>
          <w:szCs w:val="28"/>
        </w:rPr>
        <w:t xml:space="preserve"> </w:t>
      </w:r>
      <w:proofErr w:type="spellStart"/>
      <w:r w:rsidRPr="00520D0F">
        <w:rPr>
          <w:sz w:val="28"/>
          <w:szCs w:val="28"/>
        </w:rPr>
        <w:t>прямолінійне</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криволінійне</w:t>
      </w:r>
      <w:proofErr w:type="spellEnd"/>
      <w:r w:rsidRPr="00520D0F">
        <w:rPr>
          <w:sz w:val="28"/>
          <w:szCs w:val="28"/>
        </w:rPr>
        <w:t xml:space="preserve"> </w:t>
      </w:r>
      <w:proofErr w:type="spellStart"/>
      <w:r w:rsidRPr="00520D0F">
        <w:rPr>
          <w:sz w:val="28"/>
          <w:szCs w:val="28"/>
        </w:rPr>
        <w:t>різання</w:t>
      </w:r>
      <w:proofErr w:type="spellEnd"/>
      <w:r w:rsidRPr="00520D0F">
        <w:rPr>
          <w:sz w:val="28"/>
          <w:szCs w:val="28"/>
        </w:rPr>
        <w:t xml:space="preserve"> в </w:t>
      </w:r>
      <w:proofErr w:type="spellStart"/>
      <w:r w:rsidRPr="00520D0F">
        <w:rPr>
          <w:sz w:val="28"/>
          <w:szCs w:val="28"/>
        </w:rPr>
        <w:t>нижньому</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вертикальному </w:t>
      </w:r>
      <w:proofErr w:type="spellStart"/>
      <w:r w:rsidRPr="00520D0F">
        <w:rPr>
          <w:sz w:val="28"/>
          <w:szCs w:val="28"/>
        </w:rPr>
        <w:t>положеннях</w:t>
      </w:r>
      <w:proofErr w:type="spellEnd"/>
      <w:r w:rsidRPr="00520D0F">
        <w:rPr>
          <w:sz w:val="28"/>
          <w:szCs w:val="28"/>
        </w:rPr>
        <w:t xml:space="preserve">  </w:t>
      </w:r>
      <w:proofErr w:type="spellStart"/>
      <w:r w:rsidRPr="00520D0F">
        <w:rPr>
          <w:sz w:val="28"/>
          <w:szCs w:val="28"/>
        </w:rPr>
        <w:t>зварного</w:t>
      </w:r>
      <w:proofErr w:type="spellEnd"/>
      <w:r w:rsidRPr="00520D0F">
        <w:rPr>
          <w:sz w:val="28"/>
          <w:szCs w:val="28"/>
        </w:rPr>
        <w:t xml:space="preserve"> шва </w:t>
      </w:r>
      <w:proofErr w:type="spellStart"/>
      <w:r w:rsidRPr="00520D0F">
        <w:rPr>
          <w:sz w:val="28"/>
          <w:szCs w:val="28"/>
        </w:rPr>
        <w:t>металу</w:t>
      </w:r>
      <w:proofErr w:type="spellEnd"/>
      <w:r w:rsidRPr="00520D0F">
        <w:rPr>
          <w:sz w:val="28"/>
          <w:szCs w:val="28"/>
        </w:rPr>
        <w:t xml:space="preserve"> </w:t>
      </w:r>
      <w:proofErr w:type="spellStart"/>
      <w:r w:rsidRPr="00520D0F">
        <w:rPr>
          <w:sz w:val="28"/>
          <w:szCs w:val="28"/>
        </w:rPr>
        <w:t>простих</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середньої</w:t>
      </w:r>
      <w:proofErr w:type="spellEnd"/>
      <w:r w:rsidRPr="00520D0F">
        <w:rPr>
          <w:sz w:val="28"/>
          <w:szCs w:val="28"/>
        </w:rPr>
        <w:t xml:space="preserve"> </w:t>
      </w:r>
      <w:proofErr w:type="spellStart"/>
      <w:r w:rsidRPr="00520D0F">
        <w:rPr>
          <w:sz w:val="28"/>
          <w:szCs w:val="28"/>
        </w:rPr>
        <w:t>складності</w:t>
      </w:r>
      <w:proofErr w:type="spellEnd"/>
      <w:r w:rsidRPr="00520D0F">
        <w:rPr>
          <w:sz w:val="28"/>
          <w:szCs w:val="28"/>
        </w:rPr>
        <w:t xml:space="preserve"> деталей </w:t>
      </w:r>
      <w:proofErr w:type="spellStart"/>
      <w:r w:rsidRPr="00520D0F">
        <w:rPr>
          <w:sz w:val="28"/>
          <w:szCs w:val="28"/>
        </w:rPr>
        <w:t>з</w:t>
      </w:r>
      <w:proofErr w:type="spellEnd"/>
      <w:r w:rsidRPr="00520D0F">
        <w:rPr>
          <w:sz w:val="28"/>
          <w:szCs w:val="28"/>
        </w:rPr>
        <w:t xml:space="preserve"> </w:t>
      </w:r>
      <w:proofErr w:type="spellStart"/>
      <w:r w:rsidRPr="00520D0F">
        <w:rPr>
          <w:sz w:val="28"/>
          <w:szCs w:val="28"/>
        </w:rPr>
        <w:t>вуглецевих</w:t>
      </w:r>
      <w:proofErr w:type="spellEnd"/>
      <w:r w:rsidRPr="00520D0F">
        <w:rPr>
          <w:sz w:val="28"/>
          <w:szCs w:val="28"/>
        </w:rPr>
        <w:t xml:space="preserve"> сталей за  </w:t>
      </w:r>
      <w:proofErr w:type="spellStart"/>
      <w:r w:rsidRPr="00520D0F">
        <w:rPr>
          <w:sz w:val="28"/>
          <w:szCs w:val="28"/>
        </w:rPr>
        <w:t>розміткою</w:t>
      </w:r>
      <w:proofErr w:type="spellEnd"/>
      <w:r w:rsidRPr="00520D0F">
        <w:rPr>
          <w:sz w:val="28"/>
          <w:szCs w:val="28"/>
        </w:rPr>
        <w:t xml:space="preserve"> </w:t>
      </w:r>
      <w:proofErr w:type="spellStart"/>
      <w:r w:rsidRPr="00520D0F">
        <w:rPr>
          <w:sz w:val="28"/>
          <w:szCs w:val="28"/>
        </w:rPr>
        <w:t>вручну</w:t>
      </w:r>
      <w:proofErr w:type="spellEnd"/>
      <w:r w:rsidRPr="00520D0F">
        <w:rPr>
          <w:sz w:val="28"/>
          <w:szCs w:val="28"/>
        </w:rPr>
        <w:t xml:space="preserve">, на </w:t>
      </w:r>
      <w:proofErr w:type="spellStart"/>
      <w:r w:rsidRPr="00520D0F">
        <w:rPr>
          <w:sz w:val="28"/>
          <w:szCs w:val="28"/>
        </w:rPr>
        <w:t>переносних</w:t>
      </w:r>
      <w:proofErr w:type="spellEnd"/>
      <w:r w:rsidRPr="00520D0F">
        <w:rPr>
          <w:sz w:val="28"/>
          <w:szCs w:val="28"/>
        </w:rPr>
        <w:t xml:space="preserve"> </w:t>
      </w:r>
      <w:proofErr w:type="spellStart"/>
      <w:r w:rsidRPr="00520D0F">
        <w:rPr>
          <w:sz w:val="28"/>
          <w:szCs w:val="28"/>
        </w:rPr>
        <w:t>стаціонарних</w:t>
      </w:r>
      <w:proofErr w:type="spellEnd"/>
      <w:r w:rsidRPr="00520D0F">
        <w:rPr>
          <w:sz w:val="28"/>
          <w:szCs w:val="28"/>
        </w:rPr>
        <w:t xml:space="preserve"> та </w:t>
      </w:r>
      <w:proofErr w:type="spellStart"/>
      <w:r w:rsidRPr="00520D0F">
        <w:rPr>
          <w:sz w:val="28"/>
          <w:szCs w:val="28"/>
        </w:rPr>
        <w:t>плазморізальних</w:t>
      </w:r>
      <w:proofErr w:type="spellEnd"/>
      <w:r w:rsidRPr="00520D0F">
        <w:rPr>
          <w:sz w:val="28"/>
          <w:szCs w:val="28"/>
        </w:rPr>
        <w:t xml:space="preserve"> машинах. </w:t>
      </w:r>
      <w:proofErr w:type="spellStart"/>
      <w:r w:rsidRPr="00520D0F">
        <w:rPr>
          <w:sz w:val="28"/>
          <w:szCs w:val="28"/>
        </w:rPr>
        <w:t>Прихвачує</w:t>
      </w:r>
      <w:proofErr w:type="spellEnd"/>
      <w:r w:rsidRPr="00520D0F">
        <w:rPr>
          <w:sz w:val="28"/>
          <w:szCs w:val="28"/>
        </w:rPr>
        <w:t xml:space="preserve"> </w:t>
      </w:r>
      <w:proofErr w:type="spellStart"/>
      <w:r w:rsidRPr="00520D0F">
        <w:rPr>
          <w:sz w:val="28"/>
          <w:szCs w:val="28"/>
        </w:rPr>
        <w:t>деталі</w:t>
      </w:r>
      <w:proofErr w:type="spellEnd"/>
      <w:r w:rsidRPr="00520D0F">
        <w:rPr>
          <w:sz w:val="28"/>
          <w:szCs w:val="28"/>
        </w:rPr>
        <w:t xml:space="preserve">, </w:t>
      </w:r>
      <w:proofErr w:type="spellStart"/>
      <w:r w:rsidRPr="00520D0F">
        <w:rPr>
          <w:sz w:val="28"/>
          <w:szCs w:val="28"/>
        </w:rPr>
        <w:t>вироби</w:t>
      </w:r>
      <w:proofErr w:type="spellEnd"/>
      <w:r w:rsidRPr="00520D0F">
        <w:rPr>
          <w:sz w:val="28"/>
          <w:szCs w:val="28"/>
        </w:rPr>
        <w:t xml:space="preserve"> </w:t>
      </w:r>
      <w:proofErr w:type="spellStart"/>
      <w:r w:rsidRPr="00520D0F">
        <w:rPr>
          <w:sz w:val="28"/>
          <w:szCs w:val="28"/>
        </w:rPr>
        <w:t>конструкцій</w:t>
      </w:r>
      <w:proofErr w:type="spellEnd"/>
      <w:r w:rsidRPr="00520D0F">
        <w:rPr>
          <w:sz w:val="28"/>
          <w:szCs w:val="28"/>
        </w:rPr>
        <w:t xml:space="preserve"> у </w:t>
      </w:r>
      <w:proofErr w:type="spellStart"/>
      <w:r w:rsidRPr="00520D0F">
        <w:rPr>
          <w:sz w:val="28"/>
          <w:szCs w:val="28"/>
        </w:rPr>
        <w:t>всіх</w:t>
      </w:r>
      <w:proofErr w:type="spellEnd"/>
      <w:r w:rsidRPr="00520D0F">
        <w:rPr>
          <w:sz w:val="28"/>
          <w:szCs w:val="28"/>
        </w:rPr>
        <w:t xml:space="preserve"> </w:t>
      </w:r>
      <w:proofErr w:type="spellStart"/>
      <w:r w:rsidRPr="00520D0F">
        <w:rPr>
          <w:sz w:val="28"/>
          <w:szCs w:val="28"/>
        </w:rPr>
        <w:t>просторових</w:t>
      </w:r>
      <w:proofErr w:type="spellEnd"/>
      <w:r w:rsidRPr="00520D0F">
        <w:rPr>
          <w:sz w:val="28"/>
          <w:szCs w:val="28"/>
        </w:rPr>
        <w:t xml:space="preserve">  </w:t>
      </w:r>
      <w:proofErr w:type="spellStart"/>
      <w:r w:rsidRPr="00520D0F">
        <w:rPr>
          <w:sz w:val="28"/>
          <w:szCs w:val="28"/>
        </w:rPr>
        <w:t>положеннях</w:t>
      </w:r>
      <w:proofErr w:type="spellEnd"/>
      <w:r w:rsidRPr="00520D0F">
        <w:rPr>
          <w:sz w:val="28"/>
          <w:szCs w:val="28"/>
        </w:rPr>
        <w:t xml:space="preserve">. </w:t>
      </w:r>
      <w:proofErr w:type="spellStart"/>
      <w:r w:rsidRPr="00520D0F">
        <w:rPr>
          <w:sz w:val="28"/>
          <w:szCs w:val="28"/>
        </w:rPr>
        <w:t>Готує</w:t>
      </w:r>
      <w:proofErr w:type="spellEnd"/>
      <w:r w:rsidRPr="00520D0F">
        <w:rPr>
          <w:sz w:val="28"/>
          <w:szCs w:val="28"/>
        </w:rPr>
        <w:t xml:space="preserve"> </w:t>
      </w:r>
      <w:proofErr w:type="spellStart"/>
      <w:r w:rsidRPr="00520D0F">
        <w:rPr>
          <w:sz w:val="28"/>
          <w:szCs w:val="28"/>
        </w:rPr>
        <w:t>вироби</w:t>
      </w:r>
      <w:proofErr w:type="spellEnd"/>
      <w:r w:rsidRPr="00520D0F">
        <w:rPr>
          <w:sz w:val="28"/>
          <w:szCs w:val="28"/>
        </w:rPr>
        <w:t xml:space="preserve">, </w:t>
      </w:r>
      <w:proofErr w:type="spellStart"/>
      <w:r w:rsidRPr="00520D0F">
        <w:rPr>
          <w:sz w:val="28"/>
          <w:szCs w:val="28"/>
        </w:rPr>
        <w:t>вузли</w:t>
      </w:r>
      <w:proofErr w:type="spellEnd"/>
      <w:r w:rsidRPr="00520D0F">
        <w:rPr>
          <w:sz w:val="28"/>
          <w:szCs w:val="28"/>
        </w:rPr>
        <w:t xml:space="preserve">  та  </w:t>
      </w:r>
      <w:proofErr w:type="spellStart"/>
      <w:r w:rsidRPr="00520D0F">
        <w:rPr>
          <w:sz w:val="28"/>
          <w:szCs w:val="28"/>
        </w:rPr>
        <w:t>з'єднання</w:t>
      </w:r>
      <w:proofErr w:type="spellEnd"/>
      <w:r w:rsidRPr="00520D0F">
        <w:rPr>
          <w:sz w:val="28"/>
          <w:szCs w:val="28"/>
        </w:rPr>
        <w:t xml:space="preserve">  </w:t>
      </w:r>
      <w:proofErr w:type="spellStart"/>
      <w:r w:rsidRPr="00520D0F">
        <w:rPr>
          <w:sz w:val="28"/>
          <w:szCs w:val="28"/>
        </w:rPr>
        <w:t>під</w:t>
      </w:r>
      <w:proofErr w:type="spellEnd"/>
      <w:r w:rsidRPr="00520D0F">
        <w:rPr>
          <w:sz w:val="28"/>
          <w:szCs w:val="28"/>
        </w:rPr>
        <w:t xml:space="preserve">  </w:t>
      </w:r>
      <w:proofErr w:type="spellStart"/>
      <w:r w:rsidRPr="00520D0F">
        <w:rPr>
          <w:sz w:val="28"/>
          <w:szCs w:val="28"/>
        </w:rPr>
        <w:t>зварювання</w:t>
      </w:r>
      <w:proofErr w:type="spellEnd"/>
      <w:r w:rsidRPr="00520D0F">
        <w:rPr>
          <w:sz w:val="28"/>
          <w:szCs w:val="28"/>
        </w:rPr>
        <w:t xml:space="preserve">.  </w:t>
      </w:r>
      <w:proofErr w:type="spellStart"/>
      <w:r w:rsidRPr="00520D0F">
        <w:rPr>
          <w:sz w:val="28"/>
          <w:szCs w:val="28"/>
        </w:rPr>
        <w:t>Зачищає</w:t>
      </w:r>
      <w:proofErr w:type="spellEnd"/>
      <w:r w:rsidRPr="00520D0F">
        <w:rPr>
          <w:sz w:val="28"/>
          <w:szCs w:val="28"/>
        </w:rPr>
        <w:t xml:space="preserve"> </w:t>
      </w:r>
      <w:proofErr w:type="spellStart"/>
      <w:r w:rsidRPr="00520D0F">
        <w:rPr>
          <w:sz w:val="28"/>
          <w:szCs w:val="28"/>
        </w:rPr>
        <w:t>шви</w:t>
      </w:r>
      <w:proofErr w:type="spellEnd"/>
      <w:r w:rsidRPr="00520D0F">
        <w:rPr>
          <w:sz w:val="28"/>
          <w:szCs w:val="28"/>
        </w:rPr>
        <w:t xml:space="preserve"> </w:t>
      </w:r>
      <w:proofErr w:type="spellStart"/>
      <w:r w:rsidRPr="00520D0F">
        <w:rPr>
          <w:sz w:val="28"/>
          <w:szCs w:val="28"/>
        </w:rPr>
        <w:t>після</w:t>
      </w:r>
      <w:proofErr w:type="spellEnd"/>
      <w:r w:rsidRPr="00520D0F">
        <w:rPr>
          <w:sz w:val="28"/>
          <w:szCs w:val="28"/>
        </w:rPr>
        <w:t xml:space="preserve"> </w:t>
      </w:r>
      <w:proofErr w:type="spellStart"/>
      <w:r w:rsidRPr="00520D0F">
        <w:rPr>
          <w:sz w:val="28"/>
          <w:szCs w:val="28"/>
        </w:rPr>
        <w:t>зварювання</w:t>
      </w:r>
      <w:proofErr w:type="spellEnd"/>
      <w:r w:rsidRPr="00520D0F">
        <w:rPr>
          <w:sz w:val="28"/>
          <w:szCs w:val="28"/>
        </w:rPr>
        <w:t xml:space="preserve"> та </w:t>
      </w:r>
      <w:proofErr w:type="spellStart"/>
      <w:r w:rsidRPr="00520D0F">
        <w:rPr>
          <w:sz w:val="28"/>
          <w:szCs w:val="28"/>
        </w:rPr>
        <w:t>різання</w:t>
      </w:r>
      <w:proofErr w:type="spellEnd"/>
      <w:r w:rsidRPr="00520D0F">
        <w:rPr>
          <w:sz w:val="28"/>
          <w:szCs w:val="28"/>
        </w:rPr>
        <w:t xml:space="preserve">. </w:t>
      </w:r>
      <w:proofErr w:type="spellStart"/>
      <w:r w:rsidRPr="00520D0F">
        <w:rPr>
          <w:sz w:val="28"/>
          <w:szCs w:val="28"/>
        </w:rPr>
        <w:t>Забезпечує</w:t>
      </w:r>
      <w:proofErr w:type="spellEnd"/>
      <w:r w:rsidRPr="00520D0F">
        <w:rPr>
          <w:sz w:val="28"/>
          <w:szCs w:val="28"/>
        </w:rPr>
        <w:t xml:space="preserve"> </w:t>
      </w:r>
      <w:proofErr w:type="spellStart"/>
      <w:r w:rsidRPr="00520D0F">
        <w:rPr>
          <w:sz w:val="28"/>
          <w:szCs w:val="28"/>
        </w:rPr>
        <w:t>захист</w:t>
      </w:r>
      <w:proofErr w:type="spellEnd"/>
      <w:r w:rsidRPr="00520D0F">
        <w:rPr>
          <w:sz w:val="28"/>
          <w:szCs w:val="28"/>
        </w:rPr>
        <w:t xml:space="preserve">  </w:t>
      </w:r>
      <w:proofErr w:type="spellStart"/>
      <w:r w:rsidRPr="00520D0F">
        <w:rPr>
          <w:sz w:val="28"/>
          <w:szCs w:val="28"/>
        </w:rPr>
        <w:t>зворотної</w:t>
      </w:r>
      <w:proofErr w:type="spellEnd"/>
      <w:r w:rsidRPr="00520D0F">
        <w:rPr>
          <w:sz w:val="28"/>
          <w:szCs w:val="28"/>
        </w:rPr>
        <w:t xml:space="preserve"> </w:t>
      </w:r>
      <w:proofErr w:type="spellStart"/>
      <w:r w:rsidRPr="00520D0F">
        <w:rPr>
          <w:sz w:val="28"/>
          <w:szCs w:val="28"/>
        </w:rPr>
        <w:t>сторони</w:t>
      </w:r>
      <w:proofErr w:type="spellEnd"/>
      <w:r w:rsidRPr="00520D0F">
        <w:rPr>
          <w:sz w:val="28"/>
          <w:szCs w:val="28"/>
        </w:rPr>
        <w:t xml:space="preserve"> </w:t>
      </w:r>
      <w:proofErr w:type="spellStart"/>
      <w:r w:rsidRPr="00520D0F">
        <w:rPr>
          <w:sz w:val="28"/>
          <w:szCs w:val="28"/>
        </w:rPr>
        <w:t>зварного</w:t>
      </w:r>
      <w:proofErr w:type="spellEnd"/>
      <w:r w:rsidRPr="00520D0F">
        <w:rPr>
          <w:sz w:val="28"/>
          <w:szCs w:val="28"/>
        </w:rPr>
        <w:t xml:space="preserve"> шва в </w:t>
      </w:r>
      <w:proofErr w:type="spellStart"/>
      <w:r w:rsidRPr="00520D0F">
        <w:rPr>
          <w:sz w:val="28"/>
          <w:szCs w:val="28"/>
        </w:rPr>
        <w:t>процесі</w:t>
      </w:r>
      <w:proofErr w:type="spellEnd"/>
      <w:r w:rsidRPr="00520D0F">
        <w:rPr>
          <w:sz w:val="28"/>
          <w:szCs w:val="28"/>
        </w:rPr>
        <w:t xml:space="preserve"> </w:t>
      </w:r>
      <w:proofErr w:type="spellStart"/>
      <w:r w:rsidRPr="00520D0F">
        <w:rPr>
          <w:sz w:val="28"/>
          <w:szCs w:val="28"/>
        </w:rPr>
        <w:t>зварювання</w:t>
      </w:r>
      <w:proofErr w:type="spellEnd"/>
      <w:r w:rsidRPr="00520D0F">
        <w:rPr>
          <w:sz w:val="28"/>
          <w:szCs w:val="28"/>
        </w:rPr>
        <w:t xml:space="preserve"> в </w:t>
      </w:r>
      <w:proofErr w:type="spellStart"/>
      <w:r w:rsidRPr="00520D0F">
        <w:rPr>
          <w:sz w:val="28"/>
          <w:szCs w:val="28"/>
        </w:rPr>
        <w:t>захисних</w:t>
      </w:r>
      <w:proofErr w:type="spellEnd"/>
      <w:r w:rsidRPr="00520D0F">
        <w:rPr>
          <w:sz w:val="28"/>
          <w:szCs w:val="28"/>
        </w:rPr>
        <w:t xml:space="preserve"> газах. </w:t>
      </w:r>
      <w:proofErr w:type="spellStart"/>
      <w:r w:rsidRPr="00520D0F">
        <w:rPr>
          <w:sz w:val="28"/>
          <w:szCs w:val="28"/>
        </w:rPr>
        <w:t>Наплавляє</w:t>
      </w:r>
      <w:proofErr w:type="spellEnd"/>
      <w:r w:rsidRPr="00520D0F">
        <w:rPr>
          <w:sz w:val="28"/>
          <w:szCs w:val="28"/>
        </w:rPr>
        <w:t xml:space="preserve"> </w:t>
      </w:r>
      <w:proofErr w:type="spellStart"/>
      <w:r w:rsidRPr="00520D0F">
        <w:rPr>
          <w:sz w:val="28"/>
          <w:szCs w:val="28"/>
        </w:rPr>
        <w:t>прості</w:t>
      </w:r>
      <w:proofErr w:type="spellEnd"/>
      <w:r w:rsidRPr="00520D0F">
        <w:rPr>
          <w:sz w:val="28"/>
          <w:szCs w:val="28"/>
        </w:rPr>
        <w:t xml:space="preserve"> </w:t>
      </w:r>
      <w:proofErr w:type="spellStart"/>
      <w:r w:rsidRPr="00520D0F">
        <w:rPr>
          <w:sz w:val="28"/>
          <w:szCs w:val="28"/>
        </w:rPr>
        <w:t>невідповідальні</w:t>
      </w:r>
      <w:proofErr w:type="spellEnd"/>
      <w:r w:rsidRPr="00520D0F">
        <w:rPr>
          <w:sz w:val="28"/>
          <w:szCs w:val="28"/>
        </w:rPr>
        <w:t xml:space="preserve"> </w:t>
      </w:r>
      <w:proofErr w:type="spellStart"/>
      <w:r w:rsidRPr="00520D0F">
        <w:rPr>
          <w:sz w:val="28"/>
          <w:szCs w:val="28"/>
        </w:rPr>
        <w:t>деталі</w:t>
      </w:r>
      <w:proofErr w:type="spellEnd"/>
      <w:r w:rsidRPr="00520D0F">
        <w:rPr>
          <w:sz w:val="28"/>
          <w:szCs w:val="28"/>
        </w:rPr>
        <w:t xml:space="preserve">. </w:t>
      </w:r>
      <w:proofErr w:type="spellStart"/>
      <w:r w:rsidRPr="00520D0F">
        <w:rPr>
          <w:sz w:val="28"/>
          <w:szCs w:val="28"/>
        </w:rPr>
        <w:t>Усуває</w:t>
      </w:r>
      <w:proofErr w:type="spellEnd"/>
      <w:r w:rsidRPr="00520D0F">
        <w:rPr>
          <w:sz w:val="28"/>
          <w:szCs w:val="28"/>
        </w:rPr>
        <w:t xml:space="preserve"> </w:t>
      </w:r>
      <w:proofErr w:type="spellStart"/>
      <w:r w:rsidRPr="00520D0F">
        <w:rPr>
          <w:sz w:val="28"/>
          <w:szCs w:val="28"/>
        </w:rPr>
        <w:t>раковини</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тріщини</w:t>
      </w:r>
      <w:proofErr w:type="spellEnd"/>
      <w:r w:rsidRPr="00520D0F">
        <w:rPr>
          <w:sz w:val="28"/>
          <w:szCs w:val="28"/>
        </w:rPr>
        <w:t xml:space="preserve"> в </w:t>
      </w:r>
      <w:proofErr w:type="spellStart"/>
      <w:r w:rsidRPr="00520D0F">
        <w:rPr>
          <w:sz w:val="28"/>
          <w:szCs w:val="28"/>
        </w:rPr>
        <w:t>простих</w:t>
      </w:r>
      <w:proofErr w:type="spellEnd"/>
      <w:r w:rsidRPr="00520D0F">
        <w:rPr>
          <w:sz w:val="28"/>
          <w:szCs w:val="28"/>
        </w:rPr>
        <w:t xml:space="preserve"> деталях,  </w:t>
      </w:r>
      <w:proofErr w:type="spellStart"/>
      <w:r w:rsidRPr="00520D0F">
        <w:rPr>
          <w:sz w:val="28"/>
          <w:szCs w:val="28"/>
        </w:rPr>
        <w:t>вузлах</w:t>
      </w:r>
      <w:proofErr w:type="spellEnd"/>
      <w:r w:rsidRPr="00520D0F">
        <w:rPr>
          <w:sz w:val="28"/>
          <w:szCs w:val="28"/>
        </w:rPr>
        <w:t xml:space="preserve">,  </w:t>
      </w:r>
      <w:proofErr w:type="spellStart"/>
      <w:r w:rsidRPr="00520D0F">
        <w:rPr>
          <w:sz w:val="28"/>
          <w:szCs w:val="28"/>
        </w:rPr>
        <w:t>відливках</w:t>
      </w:r>
      <w:proofErr w:type="spellEnd"/>
      <w:r w:rsidRPr="00520D0F">
        <w:rPr>
          <w:sz w:val="28"/>
          <w:szCs w:val="28"/>
        </w:rPr>
        <w:t xml:space="preserve">. </w:t>
      </w:r>
      <w:proofErr w:type="spellStart"/>
      <w:r w:rsidRPr="00520D0F">
        <w:rPr>
          <w:sz w:val="28"/>
          <w:szCs w:val="28"/>
        </w:rPr>
        <w:t>Підігріває</w:t>
      </w:r>
      <w:proofErr w:type="spellEnd"/>
      <w:r w:rsidRPr="00520D0F">
        <w:rPr>
          <w:sz w:val="28"/>
          <w:szCs w:val="28"/>
        </w:rPr>
        <w:t xml:space="preserve"> </w:t>
      </w:r>
      <w:proofErr w:type="spellStart"/>
      <w:r w:rsidRPr="00520D0F">
        <w:rPr>
          <w:sz w:val="28"/>
          <w:szCs w:val="28"/>
        </w:rPr>
        <w:t>конструкції</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деталі</w:t>
      </w:r>
      <w:proofErr w:type="spellEnd"/>
      <w:r w:rsidRPr="00520D0F">
        <w:rPr>
          <w:sz w:val="28"/>
          <w:szCs w:val="28"/>
        </w:rPr>
        <w:t xml:space="preserve"> </w:t>
      </w:r>
      <w:proofErr w:type="spellStart"/>
      <w:r w:rsidRPr="00520D0F">
        <w:rPr>
          <w:sz w:val="28"/>
          <w:szCs w:val="28"/>
        </w:rPr>
        <w:t>під</w:t>
      </w:r>
      <w:proofErr w:type="spellEnd"/>
      <w:r w:rsidRPr="00520D0F">
        <w:rPr>
          <w:sz w:val="28"/>
          <w:szCs w:val="28"/>
        </w:rPr>
        <w:t xml:space="preserve"> час </w:t>
      </w:r>
      <w:proofErr w:type="spellStart"/>
      <w:r w:rsidRPr="00520D0F">
        <w:rPr>
          <w:sz w:val="28"/>
          <w:szCs w:val="28"/>
        </w:rPr>
        <w:t>правлення</w:t>
      </w:r>
      <w:proofErr w:type="spellEnd"/>
      <w:r w:rsidRPr="00520D0F">
        <w:rPr>
          <w:sz w:val="28"/>
          <w:szCs w:val="28"/>
        </w:rPr>
        <w:t xml:space="preserve">. </w:t>
      </w:r>
      <w:proofErr w:type="spellStart"/>
      <w:r w:rsidRPr="00520D0F">
        <w:rPr>
          <w:sz w:val="28"/>
          <w:szCs w:val="28"/>
        </w:rPr>
        <w:t>Читає</w:t>
      </w:r>
      <w:proofErr w:type="spellEnd"/>
      <w:r w:rsidRPr="00520D0F">
        <w:rPr>
          <w:sz w:val="28"/>
          <w:szCs w:val="28"/>
        </w:rPr>
        <w:t xml:space="preserve"> </w:t>
      </w:r>
      <w:proofErr w:type="spellStart"/>
      <w:r w:rsidRPr="00520D0F">
        <w:rPr>
          <w:sz w:val="28"/>
          <w:szCs w:val="28"/>
        </w:rPr>
        <w:t>прості</w:t>
      </w:r>
      <w:proofErr w:type="spellEnd"/>
      <w:r w:rsidRPr="00520D0F">
        <w:rPr>
          <w:sz w:val="28"/>
          <w:szCs w:val="28"/>
        </w:rPr>
        <w:t xml:space="preserve"> </w:t>
      </w:r>
      <w:proofErr w:type="spellStart"/>
      <w:r w:rsidRPr="00520D0F">
        <w:rPr>
          <w:sz w:val="28"/>
          <w:szCs w:val="28"/>
        </w:rPr>
        <w:t>креслення</w:t>
      </w:r>
      <w:proofErr w:type="spellEnd"/>
      <w:r w:rsidRPr="00520D0F">
        <w:rPr>
          <w:sz w:val="28"/>
          <w:szCs w:val="28"/>
        </w:rPr>
        <w:t xml:space="preserve">. </w:t>
      </w:r>
      <w:proofErr w:type="spellStart"/>
      <w:r w:rsidRPr="00520D0F">
        <w:rPr>
          <w:sz w:val="28"/>
          <w:szCs w:val="28"/>
        </w:rPr>
        <w:t>Готує</w:t>
      </w:r>
      <w:proofErr w:type="spellEnd"/>
      <w:r w:rsidRPr="00520D0F">
        <w:rPr>
          <w:sz w:val="28"/>
          <w:szCs w:val="28"/>
        </w:rPr>
        <w:t xml:space="preserve"> </w:t>
      </w:r>
      <w:proofErr w:type="spellStart"/>
      <w:r w:rsidRPr="00520D0F">
        <w:rPr>
          <w:sz w:val="28"/>
          <w:szCs w:val="28"/>
        </w:rPr>
        <w:t>газові</w:t>
      </w:r>
      <w:proofErr w:type="spellEnd"/>
      <w:r w:rsidRPr="00520D0F">
        <w:rPr>
          <w:sz w:val="28"/>
          <w:szCs w:val="28"/>
        </w:rPr>
        <w:t xml:space="preserve"> </w:t>
      </w:r>
      <w:proofErr w:type="spellStart"/>
      <w:r w:rsidRPr="00520D0F">
        <w:rPr>
          <w:sz w:val="28"/>
          <w:szCs w:val="28"/>
        </w:rPr>
        <w:t>балони</w:t>
      </w:r>
      <w:proofErr w:type="spellEnd"/>
      <w:r w:rsidRPr="00520D0F">
        <w:rPr>
          <w:sz w:val="28"/>
          <w:szCs w:val="28"/>
        </w:rPr>
        <w:t xml:space="preserve"> до </w:t>
      </w:r>
      <w:proofErr w:type="spellStart"/>
      <w:r w:rsidRPr="00520D0F">
        <w:rPr>
          <w:sz w:val="28"/>
          <w:szCs w:val="28"/>
        </w:rPr>
        <w:t>роботи</w:t>
      </w:r>
      <w:proofErr w:type="spellEnd"/>
      <w:r w:rsidRPr="00520D0F">
        <w:rPr>
          <w:sz w:val="28"/>
          <w:szCs w:val="28"/>
        </w:rPr>
        <w:t xml:space="preserve">. </w:t>
      </w:r>
      <w:proofErr w:type="spellStart"/>
      <w:r w:rsidRPr="00520D0F">
        <w:rPr>
          <w:sz w:val="28"/>
          <w:szCs w:val="28"/>
        </w:rPr>
        <w:t>Обслуговує</w:t>
      </w:r>
      <w:proofErr w:type="spellEnd"/>
      <w:r w:rsidRPr="00520D0F">
        <w:rPr>
          <w:sz w:val="28"/>
          <w:szCs w:val="28"/>
        </w:rPr>
        <w:t xml:space="preserve"> </w:t>
      </w:r>
      <w:proofErr w:type="spellStart"/>
      <w:r w:rsidRPr="00520D0F">
        <w:rPr>
          <w:sz w:val="28"/>
          <w:szCs w:val="28"/>
        </w:rPr>
        <w:t>переносні</w:t>
      </w:r>
      <w:proofErr w:type="spellEnd"/>
      <w:r w:rsidRPr="00520D0F">
        <w:rPr>
          <w:sz w:val="28"/>
          <w:szCs w:val="28"/>
        </w:rPr>
        <w:t xml:space="preserve"> </w:t>
      </w:r>
      <w:proofErr w:type="spellStart"/>
      <w:r w:rsidRPr="00520D0F">
        <w:rPr>
          <w:sz w:val="28"/>
          <w:szCs w:val="28"/>
        </w:rPr>
        <w:t>газогенератори</w:t>
      </w:r>
      <w:proofErr w:type="spellEnd"/>
      <w:r w:rsidRPr="00520D0F">
        <w:rPr>
          <w:sz w:val="28"/>
          <w:szCs w:val="28"/>
        </w:rPr>
        <w:t>.</w:t>
      </w:r>
    </w:p>
    <w:p w:rsidR="00126DED" w:rsidRPr="00520D0F" w:rsidRDefault="00126DED" w:rsidP="00126DED">
      <w:pPr>
        <w:pStyle w:val="HTML"/>
        <w:tabs>
          <w:tab w:val="left" w:pos="709"/>
        </w:tabs>
        <w:jc w:val="both"/>
        <w:rPr>
          <w:rFonts w:ascii="Times New Roman" w:hAnsi="Times New Roman"/>
          <w:sz w:val="28"/>
          <w:szCs w:val="28"/>
        </w:rPr>
      </w:pPr>
      <w:r w:rsidRPr="00520D0F">
        <w:rPr>
          <w:rFonts w:ascii="Times New Roman" w:hAnsi="Times New Roman"/>
          <w:b/>
          <w:bCs/>
          <w:sz w:val="28"/>
          <w:szCs w:val="28"/>
          <w:lang w:eastAsia="ru-RU"/>
        </w:rPr>
        <w:tab/>
        <w:t>Повинен знати:</w:t>
      </w:r>
      <w:r w:rsidRPr="00520D0F">
        <w:rPr>
          <w:rFonts w:ascii="Times New Roman" w:hAnsi="Times New Roman"/>
          <w:sz w:val="28"/>
          <w:szCs w:val="28"/>
          <w:lang w:eastAsia="ru-RU"/>
        </w:rPr>
        <w:t xml:space="preserve"> </w:t>
      </w:r>
      <w:r w:rsidRPr="00520D0F">
        <w:rPr>
          <w:rFonts w:ascii="Times New Roman" w:hAnsi="Times New Roman"/>
          <w:sz w:val="28"/>
          <w:szCs w:val="28"/>
        </w:rPr>
        <w:t>загальні відомості про будову і принцип дії</w:t>
      </w:r>
      <w:r w:rsidRPr="00520D0F">
        <w:rPr>
          <w:rFonts w:ascii="Times New Roman" w:hAnsi="Times New Roman"/>
          <w:b/>
          <w:sz w:val="28"/>
          <w:szCs w:val="28"/>
        </w:rPr>
        <w:t xml:space="preserve"> </w:t>
      </w:r>
      <w:r w:rsidRPr="00520D0F">
        <w:rPr>
          <w:rFonts w:ascii="Times New Roman" w:hAnsi="Times New Roman"/>
          <w:sz w:val="28"/>
          <w:szCs w:val="28"/>
        </w:rPr>
        <w:t xml:space="preserve">електрозварювальних машин і апаратів для дугового  зварювання змінного і постійного струму, газозварювальної і газорізальної апаратури, газогенераторів, електрозварювальних автоматів та напівавтоматів, кисневих і ацетиленових балонів, </w:t>
      </w:r>
      <w:proofErr w:type="spellStart"/>
      <w:r w:rsidRPr="00520D0F">
        <w:rPr>
          <w:rFonts w:ascii="Times New Roman" w:hAnsi="Times New Roman"/>
          <w:sz w:val="28"/>
          <w:szCs w:val="28"/>
        </w:rPr>
        <w:t>редукувальних</w:t>
      </w:r>
      <w:proofErr w:type="spellEnd"/>
      <w:r w:rsidRPr="00520D0F">
        <w:rPr>
          <w:rFonts w:ascii="Times New Roman" w:hAnsi="Times New Roman"/>
          <w:sz w:val="28"/>
          <w:szCs w:val="28"/>
        </w:rPr>
        <w:t xml:space="preserve"> приладів і зварювальних, які обслуговує; правила користування паяльниками, редукторами, балонами, які застосовує; </w:t>
      </w:r>
      <w:proofErr w:type="spellStart"/>
      <w:r w:rsidRPr="00520D0F">
        <w:rPr>
          <w:rFonts w:ascii="Times New Roman" w:hAnsi="Times New Roman"/>
          <w:sz w:val="28"/>
          <w:szCs w:val="28"/>
        </w:rPr>
        <w:t>ння</w:t>
      </w:r>
      <w:proofErr w:type="spellEnd"/>
      <w:r w:rsidRPr="00520D0F">
        <w:rPr>
          <w:rFonts w:ascii="Times New Roman" w:hAnsi="Times New Roman"/>
          <w:sz w:val="28"/>
          <w:szCs w:val="28"/>
        </w:rPr>
        <w:t>, правила забезпечення захисту під час зварювання в захисному газі,  види зварних з'єднань і типи швів;  підготовку кромок виробів для зварювання;  типи обробок та позначення зварних швів на кресленні; основні властивості електродів, зварювального металу і сплавів, газів  та  рідин,  які  застосовує  під час зварювання; залишковий тиск газу в балонах, який допускається, призначення і марки флюсів, які застосовуються під час зварювання; залишковий тиск газу в балонах, який допускається, призначення і марки флюсів, які застосовуються під час зварювання; призначення і умови застосування контрольно-вимірювальних приладів; причини виникнення дефектів під час зварювання і способи їх запобігання;характеристику газового полум'я, габарити брухту за  Державним стандартом.</w:t>
      </w:r>
    </w:p>
    <w:p w:rsidR="00126DED" w:rsidRPr="00520D0F" w:rsidRDefault="00126DED" w:rsidP="00126DED">
      <w:pPr>
        <w:pStyle w:val="HTML"/>
        <w:tabs>
          <w:tab w:val="left" w:pos="709"/>
        </w:tabs>
        <w:jc w:val="both"/>
        <w:rPr>
          <w:rFonts w:ascii="Times New Roman" w:hAnsi="Times New Roman"/>
          <w:sz w:val="28"/>
          <w:szCs w:val="28"/>
        </w:rPr>
      </w:pPr>
      <w:r w:rsidRPr="00520D0F">
        <w:rPr>
          <w:rFonts w:ascii="Times New Roman" w:hAnsi="Times New Roman"/>
          <w:b/>
          <w:bCs/>
          <w:sz w:val="28"/>
          <w:szCs w:val="28"/>
          <w:lang w:eastAsia="ru-RU"/>
        </w:rPr>
        <w:tab/>
        <w:t>Кваліфікаційні вимоги.</w:t>
      </w:r>
      <w:r w:rsidRPr="00520D0F">
        <w:rPr>
          <w:rFonts w:ascii="Times New Roman" w:hAnsi="Times New Roman"/>
          <w:sz w:val="28"/>
          <w:szCs w:val="28"/>
          <w:lang w:eastAsia="ru-RU"/>
        </w:rPr>
        <w:t xml:space="preserve"> </w:t>
      </w:r>
      <w:r w:rsidRPr="00520D0F">
        <w:rPr>
          <w:rFonts w:ascii="Times New Roman" w:hAnsi="Times New Roman"/>
          <w:sz w:val="28"/>
          <w:szCs w:val="28"/>
        </w:rPr>
        <w:t>Повна або базова загальна середня освіта та</w:t>
      </w:r>
      <w:r w:rsidRPr="00520D0F">
        <w:rPr>
          <w:rFonts w:ascii="Times New Roman" w:hAnsi="Times New Roman"/>
          <w:sz w:val="28"/>
          <w:szCs w:val="28"/>
          <w:lang w:val="ru-RU"/>
        </w:rPr>
        <w:t xml:space="preserve"> </w:t>
      </w:r>
      <w:r w:rsidRPr="00520D0F">
        <w:rPr>
          <w:rFonts w:ascii="Times New Roman" w:hAnsi="Times New Roman"/>
          <w:sz w:val="28"/>
          <w:szCs w:val="28"/>
        </w:rPr>
        <w:t>професійна підготовка на виробництві, без вимог до стажу роботи.</w:t>
      </w:r>
    </w:p>
    <w:p w:rsidR="00126DED" w:rsidRPr="00520D0F" w:rsidRDefault="00126DED" w:rsidP="00126DED">
      <w:pPr>
        <w:shd w:val="clear" w:color="auto" w:fill="FFFFFF"/>
        <w:ind w:firstLine="708"/>
        <w:jc w:val="both"/>
        <w:rPr>
          <w:b/>
          <w:sz w:val="28"/>
          <w:szCs w:val="28"/>
        </w:rPr>
      </w:pPr>
      <w:proofErr w:type="spellStart"/>
      <w:r w:rsidRPr="00520D0F">
        <w:rPr>
          <w:b/>
          <w:bCs/>
          <w:sz w:val="28"/>
          <w:szCs w:val="28"/>
        </w:rPr>
        <w:t>Приклади</w:t>
      </w:r>
      <w:proofErr w:type="spellEnd"/>
      <w:r w:rsidRPr="00520D0F">
        <w:rPr>
          <w:b/>
          <w:bCs/>
          <w:sz w:val="28"/>
          <w:szCs w:val="28"/>
        </w:rPr>
        <w:t xml:space="preserve"> </w:t>
      </w:r>
      <w:proofErr w:type="spellStart"/>
      <w:r w:rsidRPr="00520D0F">
        <w:rPr>
          <w:b/>
          <w:bCs/>
          <w:sz w:val="28"/>
          <w:szCs w:val="28"/>
        </w:rPr>
        <w:t>робіт</w:t>
      </w:r>
      <w:proofErr w:type="spellEnd"/>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 Баки трансформаторів - підварювання стінок під автоматичне</w:t>
      </w:r>
      <w:r w:rsidRPr="00520D0F">
        <w:rPr>
          <w:rFonts w:ascii="Times New Roman" w:hAnsi="Times New Roman"/>
          <w:sz w:val="28"/>
          <w:szCs w:val="28"/>
          <w:lang w:val="ru-RU"/>
        </w:rPr>
        <w:t xml:space="preserve"> </w:t>
      </w:r>
      <w:r w:rsidRPr="00520D0F">
        <w:rPr>
          <w:rFonts w:ascii="Times New Roman" w:hAnsi="Times New Roman"/>
          <w:sz w:val="28"/>
          <w:szCs w:val="28"/>
        </w:rPr>
        <w:t>зварювання.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2. Балки колискові, бруси  підресорні і  надресорні суцільнометалевих  вагонів та вагонів </w:t>
      </w:r>
      <w:proofErr w:type="spellStart"/>
      <w:r w:rsidRPr="00520D0F">
        <w:rPr>
          <w:rFonts w:ascii="Times New Roman" w:hAnsi="Times New Roman"/>
          <w:sz w:val="28"/>
          <w:szCs w:val="28"/>
        </w:rPr>
        <w:t>електросекцій</w:t>
      </w:r>
      <w:proofErr w:type="spellEnd"/>
      <w:r w:rsidRPr="00520D0F">
        <w:rPr>
          <w:rFonts w:ascii="Times New Roman" w:hAnsi="Times New Roman"/>
          <w:sz w:val="28"/>
          <w:szCs w:val="28"/>
        </w:rPr>
        <w:t xml:space="preserve"> – приварювання підсилювальних косинців, напрямних та центрувальних кілець.</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3. Балки прокатні - наварювання точок, захоплюючих штабів за</w:t>
      </w:r>
      <w:r w:rsidRPr="00520D0F">
        <w:rPr>
          <w:rFonts w:ascii="Times New Roman" w:hAnsi="Times New Roman"/>
          <w:sz w:val="28"/>
          <w:szCs w:val="28"/>
          <w:lang w:val="ru-RU"/>
        </w:rPr>
        <w:t xml:space="preserve"> </w:t>
      </w:r>
      <w:r w:rsidRPr="00520D0F">
        <w:rPr>
          <w:rFonts w:ascii="Times New Roman" w:hAnsi="Times New Roman"/>
          <w:sz w:val="28"/>
          <w:szCs w:val="28"/>
        </w:rPr>
        <w:t>розміткою.</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4. Башмаки леєрних стояків - різання на кораблі.</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5. Бійки і шаблони парових молотів - наплавлення.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6. Болти буксові, </w:t>
      </w:r>
      <w:proofErr w:type="spellStart"/>
      <w:r w:rsidRPr="00520D0F">
        <w:rPr>
          <w:rFonts w:ascii="Times New Roman" w:hAnsi="Times New Roman"/>
          <w:sz w:val="28"/>
          <w:szCs w:val="28"/>
        </w:rPr>
        <w:t>колончасті</w:t>
      </w:r>
      <w:proofErr w:type="spellEnd"/>
      <w:r w:rsidRPr="00520D0F">
        <w:rPr>
          <w:rFonts w:ascii="Times New Roman" w:hAnsi="Times New Roman"/>
          <w:sz w:val="28"/>
          <w:szCs w:val="28"/>
        </w:rPr>
        <w:t xml:space="preserve"> і центрові - наплавлення місць</w:t>
      </w:r>
      <w:r w:rsidRPr="00520D0F">
        <w:rPr>
          <w:rFonts w:ascii="Times New Roman" w:hAnsi="Times New Roman"/>
          <w:sz w:val="28"/>
          <w:szCs w:val="28"/>
          <w:lang w:val="ru-RU"/>
        </w:rPr>
        <w:t xml:space="preserve"> </w:t>
      </w:r>
      <w:r w:rsidRPr="00520D0F">
        <w:rPr>
          <w:rFonts w:ascii="Times New Roman" w:hAnsi="Times New Roman"/>
          <w:sz w:val="28"/>
          <w:szCs w:val="28"/>
        </w:rPr>
        <w:t>спрацювання.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7. Брухт стальний для шихти - різання.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lastRenderedPageBreak/>
        <w:t>8. Відливки стальні та чавунні дрібні - усування  раковин  на</w:t>
      </w:r>
      <w:r w:rsidRPr="00520D0F">
        <w:rPr>
          <w:rFonts w:ascii="Times New Roman" w:hAnsi="Times New Roman"/>
          <w:sz w:val="28"/>
          <w:szCs w:val="28"/>
          <w:lang w:val="ru-RU"/>
        </w:rPr>
        <w:t xml:space="preserve"> </w:t>
      </w:r>
      <w:r w:rsidRPr="00520D0F">
        <w:rPr>
          <w:rFonts w:ascii="Times New Roman" w:hAnsi="Times New Roman"/>
          <w:sz w:val="28"/>
          <w:szCs w:val="28"/>
        </w:rPr>
        <w:t>місцях, які не обробляються, плавленням.</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9. Деталі  каркасів  бортового  тенту - </w:t>
      </w:r>
      <w:proofErr w:type="spellStart"/>
      <w:r w:rsidRPr="00520D0F">
        <w:rPr>
          <w:rFonts w:ascii="Times New Roman" w:hAnsi="Times New Roman"/>
          <w:sz w:val="28"/>
          <w:szCs w:val="28"/>
        </w:rPr>
        <w:t>прихвачування</w:t>
      </w:r>
      <w:proofErr w:type="spellEnd"/>
      <w:r w:rsidRPr="00520D0F">
        <w:rPr>
          <w:rFonts w:ascii="Times New Roman" w:hAnsi="Times New Roman"/>
          <w:sz w:val="28"/>
          <w:szCs w:val="28"/>
        </w:rPr>
        <w:t xml:space="preserve"> та</w:t>
      </w:r>
      <w:r w:rsidRPr="00520D0F">
        <w:rPr>
          <w:rFonts w:ascii="Times New Roman" w:hAnsi="Times New Roman"/>
          <w:sz w:val="28"/>
          <w:szCs w:val="28"/>
          <w:lang w:val="ru-RU"/>
        </w:rPr>
        <w:t xml:space="preserve"> </w:t>
      </w:r>
      <w:r w:rsidRPr="00520D0F">
        <w:rPr>
          <w:rFonts w:ascii="Times New Roman" w:hAnsi="Times New Roman"/>
          <w:sz w:val="28"/>
          <w:szCs w:val="28"/>
        </w:rPr>
        <w:t>обварювання.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10. Деталі металевих контейнерів - гаряче правлення.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11. Діафрагми рам платформ і металевих </w:t>
      </w:r>
      <w:proofErr w:type="spellStart"/>
      <w:r w:rsidRPr="00520D0F">
        <w:rPr>
          <w:rFonts w:ascii="Times New Roman" w:hAnsi="Times New Roman"/>
          <w:sz w:val="28"/>
          <w:szCs w:val="28"/>
        </w:rPr>
        <w:t>напіввагонів</w:t>
      </w:r>
      <w:proofErr w:type="spellEnd"/>
      <w:r w:rsidRPr="00520D0F">
        <w:rPr>
          <w:rFonts w:ascii="Times New Roman" w:hAnsi="Times New Roman"/>
          <w:sz w:val="28"/>
          <w:szCs w:val="28"/>
        </w:rPr>
        <w:t xml:space="preserve"> -</w:t>
      </w:r>
      <w:r w:rsidRPr="00520D0F">
        <w:rPr>
          <w:rFonts w:ascii="Times New Roman" w:hAnsi="Times New Roman"/>
          <w:sz w:val="28"/>
          <w:szCs w:val="28"/>
          <w:lang w:val="ru-RU"/>
        </w:rPr>
        <w:t xml:space="preserve"> </w:t>
      </w:r>
      <w:r w:rsidRPr="00520D0F">
        <w:rPr>
          <w:rFonts w:ascii="Times New Roman" w:hAnsi="Times New Roman"/>
          <w:sz w:val="28"/>
          <w:szCs w:val="28"/>
        </w:rPr>
        <w:t>приварювання ребер.</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12. Додатки  та  ливники  на  стальних  відливках товщиною до</w:t>
      </w:r>
      <w:r w:rsidRPr="00520D0F">
        <w:rPr>
          <w:rFonts w:ascii="Times New Roman" w:hAnsi="Times New Roman"/>
          <w:sz w:val="28"/>
          <w:szCs w:val="28"/>
          <w:lang w:val="ru-RU"/>
        </w:rPr>
        <w:t xml:space="preserve"> </w:t>
      </w:r>
      <w:r w:rsidRPr="00520D0F">
        <w:rPr>
          <w:rFonts w:ascii="Times New Roman" w:hAnsi="Times New Roman"/>
          <w:sz w:val="28"/>
          <w:szCs w:val="28"/>
        </w:rPr>
        <w:t>300 мм - різання.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13. </w:t>
      </w:r>
      <w:proofErr w:type="spellStart"/>
      <w:r w:rsidRPr="00520D0F">
        <w:rPr>
          <w:rFonts w:ascii="Times New Roman" w:hAnsi="Times New Roman"/>
          <w:sz w:val="28"/>
          <w:szCs w:val="28"/>
        </w:rPr>
        <w:t>Жеребейки</w:t>
      </w:r>
      <w:proofErr w:type="spellEnd"/>
      <w:r w:rsidRPr="00520D0F">
        <w:rPr>
          <w:rFonts w:ascii="Times New Roman" w:hAnsi="Times New Roman"/>
          <w:sz w:val="28"/>
          <w:szCs w:val="28"/>
        </w:rPr>
        <w:t xml:space="preserve"> - зварювання.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14. Заклепки - різання головок.</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15. Каркаси і деталі гальмових площадок вантажних вагонів та віконні каркаси пасажирських вагонів - зварювання.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16. Кожухи і огорожі, </w:t>
      </w:r>
      <w:proofErr w:type="spellStart"/>
      <w:r w:rsidRPr="00520D0F">
        <w:rPr>
          <w:rFonts w:ascii="Times New Roman" w:hAnsi="Times New Roman"/>
          <w:sz w:val="28"/>
          <w:szCs w:val="28"/>
        </w:rPr>
        <w:t>слабонавантажені</w:t>
      </w:r>
      <w:proofErr w:type="spellEnd"/>
      <w:r w:rsidRPr="00520D0F">
        <w:rPr>
          <w:rFonts w:ascii="Times New Roman" w:hAnsi="Times New Roman"/>
          <w:sz w:val="28"/>
          <w:szCs w:val="28"/>
        </w:rPr>
        <w:t xml:space="preserve"> вузли</w:t>
      </w:r>
      <w:r w:rsidRPr="00520D0F">
        <w:rPr>
          <w:rFonts w:ascii="Times New Roman" w:hAnsi="Times New Roman"/>
          <w:sz w:val="28"/>
          <w:szCs w:val="28"/>
          <w:lang w:val="ru-RU"/>
        </w:rPr>
        <w:t xml:space="preserve"> </w:t>
      </w:r>
      <w:r w:rsidRPr="00520D0F">
        <w:rPr>
          <w:rFonts w:ascii="Times New Roman" w:hAnsi="Times New Roman"/>
          <w:sz w:val="28"/>
          <w:szCs w:val="28"/>
        </w:rPr>
        <w:t>сільськогосподарських машин - зварювання.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17. Кожухи масляних насосів і фільтрів автомобілів -</w:t>
      </w:r>
      <w:r w:rsidRPr="00520D0F">
        <w:rPr>
          <w:rFonts w:ascii="Times New Roman" w:hAnsi="Times New Roman"/>
          <w:sz w:val="28"/>
          <w:szCs w:val="28"/>
          <w:lang w:val="ru-RU"/>
        </w:rPr>
        <w:t xml:space="preserve"> </w:t>
      </w:r>
      <w:r w:rsidRPr="00520D0F">
        <w:rPr>
          <w:rFonts w:ascii="Times New Roman" w:hAnsi="Times New Roman"/>
          <w:sz w:val="28"/>
          <w:szCs w:val="28"/>
        </w:rPr>
        <w:t>наплавлення раковин у відливках.</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 xml:space="preserve">18. Кришки жолобів </w:t>
      </w:r>
      <w:proofErr w:type="spellStart"/>
      <w:r w:rsidRPr="00520D0F">
        <w:rPr>
          <w:rFonts w:ascii="Times New Roman" w:hAnsi="Times New Roman"/>
          <w:sz w:val="28"/>
          <w:szCs w:val="28"/>
        </w:rPr>
        <w:t>підвагонного</w:t>
      </w:r>
      <w:proofErr w:type="spellEnd"/>
      <w:r w:rsidRPr="00520D0F">
        <w:rPr>
          <w:rFonts w:ascii="Times New Roman" w:hAnsi="Times New Roman"/>
          <w:sz w:val="28"/>
          <w:szCs w:val="28"/>
        </w:rPr>
        <w:t xml:space="preserve"> освітлення - зварювання.</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19. Кронштейни жниварки, валики гальмового керування -</w:t>
      </w:r>
      <w:r w:rsidRPr="00520D0F">
        <w:rPr>
          <w:rFonts w:ascii="Times New Roman" w:hAnsi="Times New Roman"/>
          <w:sz w:val="28"/>
          <w:szCs w:val="28"/>
          <w:lang w:val="ru-RU"/>
        </w:rPr>
        <w:t xml:space="preserve"> </w:t>
      </w:r>
      <w:r w:rsidRPr="00520D0F">
        <w:rPr>
          <w:rFonts w:ascii="Times New Roman" w:hAnsi="Times New Roman"/>
          <w:sz w:val="28"/>
          <w:szCs w:val="28"/>
        </w:rPr>
        <w:t>зварювання.</w:t>
      </w:r>
    </w:p>
    <w:p w:rsidR="00126DED" w:rsidRPr="00520D0F" w:rsidRDefault="00126DED" w:rsidP="00126DED">
      <w:pPr>
        <w:pStyle w:val="HTML"/>
        <w:tabs>
          <w:tab w:val="left" w:pos="709"/>
        </w:tabs>
        <w:ind w:firstLine="709"/>
        <w:jc w:val="both"/>
        <w:rPr>
          <w:rFonts w:ascii="Times New Roman" w:hAnsi="Times New Roman"/>
          <w:sz w:val="28"/>
          <w:szCs w:val="28"/>
          <w:lang w:val="ru-RU"/>
        </w:rPr>
      </w:pPr>
      <w:r w:rsidRPr="00520D0F">
        <w:rPr>
          <w:rFonts w:ascii="Times New Roman" w:hAnsi="Times New Roman"/>
          <w:sz w:val="28"/>
          <w:szCs w:val="28"/>
        </w:rPr>
        <w:t>20. Кронштейни кріплення глушника до рами автомобіля -</w:t>
      </w:r>
      <w:r w:rsidRPr="00520D0F">
        <w:rPr>
          <w:rFonts w:ascii="Times New Roman" w:hAnsi="Times New Roman"/>
          <w:sz w:val="28"/>
          <w:szCs w:val="28"/>
          <w:lang w:val="ru-RU"/>
        </w:rPr>
        <w:t xml:space="preserve"> </w:t>
      </w:r>
      <w:r w:rsidRPr="00520D0F">
        <w:rPr>
          <w:rFonts w:ascii="Times New Roman" w:hAnsi="Times New Roman"/>
          <w:sz w:val="28"/>
          <w:szCs w:val="28"/>
        </w:rPr>
        <w:t>наплавлення тріщин.</w:t>
      </w:r>
    </w:p>
    <w:p w:rsidR="00126DED" w:rsidRPr="00520D0F" w:rsidRDefault="00126DED" w:rsidP="00126DED">
      <w:pPr>
        <w:pStyle w:val="HTML"/>
        <w:tabs>
          <w:tab w:val="left" w:pos="709"/>
        </w:tabs>
        <w:ind w:firstLine="709"/>
        <w:jc w:val="both"/>
        <w:rPr>
          <w:rFonts w:ascii="Times New Roman" w:hAnsi="Times New Roman"/>
          <w:sz w:val="28"/>
          <w:szCs w:val="28"/>
        </w:rPr>
      </w:pPr>
      <w:r w:rsidRPr="00520D0F">
        <w:rPr>
          <w:rFonts w:ascii="Times New Roman" w:hAnsi="Times New Roman"/>
          <w:sz w:val="28"/>
          <w:szCs w:val="28"/>
        </w:rPr>
        <w:t>21. Кронштейни для кріплення гірничошахтного устаткування – зварювання</w:t>
      </w:r>
    </w:p>
    <w:p w:rsidR="00126DED" w:rsidRPr="00520D0F" w:rsidRDefault="00126DED" w:rsidP="00126DED">
      <w:pPr>
        <w:pStyle w:val="HTML"/>
        <w:tabs>
          <w:tab w:val="left" w:pos="709"/>
        </w:tabs>
        <w:ind w:firstLine="709"/>
        <w:jc w:val="both"/>
        <w:rPr>
          <w:rFonts w:ascii="Times New Roman" w:hAnsi="Times New Roman"/>
          <w:bCs/>
          <w:sz w:val="28"/>
          <w:szCs w:val="28"/>
        </w:rPr>
      </w:pPr>
      <w:r w:rsidRPr="00520D0F">
        <w:rPr>
          <w:rFonts w:ascii="Times New Roman" w:hAnsi="Times New Roman"/>
          <w:sz w:val="28"/>
          <w:szCs w:val="28"/>
        </w:rPr>
        <w:t>22. Кронштейни підрамників автосамоскидів - зварювання.</w:t>
      </w:r>
    </w:p>
    <w:p w:rsidR="00126DED" w:rsidRPr="00126DED"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lang w:val="uk-UA"/>
        </w:rPr>
      </w:pPr>
      <w:r w:rsidRPr="00126DED">
        <w:rPr>
          <w:sz w:val="28"/>
          <w:szCs w:val="28"/>
          <w:lang w:val="uk-UA"/>
        </w:rPr>
        <w:t>23. Листи кутові внутрішнього і зовнішнього обшивання трамвая - заварювання надрізів.</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24. Накладки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підкладки</w:t>
      </w:r>
      <w:proofErr w:type="spellEnd"/>
      <w:r w:rsidRPr="00520D0F">
        <w:rPr>
          <w:sz w:val="28"/>
          <w:szCs w:val="28"/>
        </w:rPr>
        <w:t xml:space="preserve"> </w:t>
      </w:r>
      <w:proofErr w:type="spellStart"/>
      <w:r w:rsidRPr="00520D0F">
        <w:rPr>
          <w:sz w:val="28"/>
          <w:szCs w:val="28"/>
        </w:rPr>
        <w:t>ресорні</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25. Опоки </w:t>
      </w:r>
      <w:proofErr w:type="spellStart"/>
      <w:r w:rsidRPr="00520D0F">
        <w:rPr>
          <w:sz w:val="28"/>
          <w:szCs w:val="28"/>
        </w:rPr>
        <w:t>дрібні</w:t>
      </w:r>
      <w:proofErr w:type="spellEnd"/>
      <w:r w:rsidRPr="00520D0F">
        <w:rPr>
          <w:sz w:val="28"/>
          <w:szCs w:val="28"/>
        </w:rPr>
        <w:t xml:space="preserve"> - </w:t>
      </w:r>
      <w:proofErr w:type="spellStart"/>
      <w:r w:rsidRPr="00520D0F">
        <w:rPr>
          <w:sz w:val="28"/>
          <w:szCs w:val="28"/>
        </w:rPr>
        <w:t>приварювання</w:t>
      </w:r>
      <w:proofErr w:type="spellEnd"/>
      <w:r w:rsidRPr="00520D0F">
        <w:rPr>
          <w:sz w:val="28"/>
          <w:szCs w:val="28"/>
        </w:rPr>
        <w:t xml:space="preserve"> </w:t>
      </w:r>
      <w:proofErr w:type="spellStart"/>
      <w:r w:rsidRPr="00520D0F">
        <w:rPr>
          <w:sz w:val="28"/>
          <w:szCs w:val="28"/>
        </w:rPr>
        <w:t>вушок</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26. Опоки </w:t>
      </w:r>
      <w:proofErr w:type="spellStart"/>
      <w:r w:rsidRPr="00520D0F">
        <w:rPr>
          <w:sz w:val="28"/>
          <w:szCs w:val="28"/>
        </w:rPr>
        <w:t>стальні</w:t>
      </w:r>
      <w:proofErr w:type="spellEnd"/>
      <w:r w:rsidRPr="00520D0F">
        <w:rPr>
          <w:sz w:val="28"/>
          <w:szCs w:val="28"/>
        </w:rPr>
        <w:t xml:space="preserve"> </w:t>
      </w:r>
      <w:proofErr w:type="spellStart"/>
      <w:r w:rsidRPr="00520D0F">
        <w:rPr>
          <w:sz w:val="28"/>
          <w:szCs w:val="28"/>
        </w:rPr>
        <w:t>дрібних</w:t>
      </w:r>
      <w:proofErr w:type="spellEnd"/>
      <w:r w:rsidRPr="00520D0F">
        <w:rPr>
          <w:sz w:val="28"/>
          <w:szCs w:val="28"/>
        </w:rPr>
        <w:t xml:space="preserve"> </w:t>
      </w:r>
      <w:proofErr w:type="spellStart"/>
      <w:r w:rsidRPr="00520D0F">
        <w:rPr>
          <w:sz w:val="28"/>
          <w:szCs w:val="28"/>
        </w:rPr>
        <w:t>розмірів</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 xml:space="preserve"> </w:t>
      </w:r>
      <w:proofErr w:type="spellStart"/>
      <w:r w:rsidRPr="00520D0F">
        <w:rPr>
          <w:sz w:val="28"/>
          <w:szCs w:val="28"/>
        </w:rPr>
        <w:t>вушок</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27. </w:t>
      </w:r>
      <w:proofErr w:type="spellStart"/>
      <w:r w:rsidRPr="00520D0F">
        <w:rPr>
          <w:sz w:val="28"/>
          <w:szCs w:val="28"/>
        </w:rPr>
        <w:t>Піддони</w:t>
      </w:r>
      <w:proofErr w:type="spellEnd"/>
      <w:r w:rsidRPr="00520D0F">
        <w:rPr>
          <w:sz w:val="28"/>
          <w:szCs w:val="28"/>
        </w:rPr>
        <w:t xml:space="preserve"> до </w:t>
      </w:r>
      <w:proofErr w:type="spellStart"/>
      <w:r w:rsidRPr="00520D0F">
        <w:rPr>
          <w:sz w:val="28"/>
          <w:szCs w:val="28"/>
        </w:rPr>
        <w:t>верстатів</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28. </w:t>
      </w:r>
      <w:proofErr w:type="spellStart"/>
      <w:r w:rsidRPr="00520D0F">
        <w:rPr>
          <w:sz w:val="28"/>
          <w:szCs w:val="28"/>
        </w:rPr>
        <w:t>Підсилювачі</w:t>
      </w:r>
      <w:proofErr w:type="spellEnd"/>
      <w:r w:rsidRPr="00520D0F">
        <w:rPr>
          <w:sz w:val="28"/>
          <w:szCs w:val="28"/>
        </w:rPr>
        <w:t xml:space="preserve"> </w:t>
      </w:r>
      <w:proofErr w:type="spellStart"/>
      <w:r w:rsidRPr="00520D0F">
        <w:rPr>
          <w:sz w:val="28"/>
          <w:szCs w:val="28"/>
        </w:rPr>
        <w:t>крил</w:t>
      </w:r>
      <w:proofErr w:type="spellEnd"/>
      <w:r w:rsidRPr="00520D0F">
        <w:rPr>
          <w:sz w:val="28"/>
          <w:szCs w:val="28"/>
        </w:rPr>
        <w:t xml:space="preserve"> </w:t>
      </w:r>
      <w:proofErr w:type="spellStart"/>
      <w:r w:rsidRPr="00520D0F">
        <w:rPr>
          <w:sz w:val="28"/>
          <w:szCs w:val="28"/>
        </w:rPr>
        <w:t>автомобілів</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29. Рами </w:t>
      </w:r>
      <w:proofErr w:type="spellStart"/>
      <w:r w:rsidRPr="00520D0F">
        <w:rPr>
          <w:sz w:val="28"/>
          <w:szCs w:val="28"/>
        </w:rPr>
        <w:t>баків</w:t>
      </w:r>
      <w:proofErr w:type="spellEnd"/>
      <w:r w:rsidRPr="00520D0F">
        <w:rPr>
          <w:sz w:val="28"/>
          <w:szCs w:val="28"/>
        </w:rPr>
        <w:t xml:space="preserve"> </w:t>
      </w:r>
      <w:proofErr w:type="spellStart"/>
      <w:r w:rsidRPr="00520D0F">
        <w:rPr>
          <w:sz w:val="28"/>
          <w:szCs w:val="28"/>
        </w:rPr>
        <w:t>трансформаторів</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30. Рами </w:t>
      </w:r>
      <w:proofErr w:type="spellStart"/>
      <w:r w:rsidRPr="00520D0F">
        <w:rPr>
          <w:sz w:val="28"/>
          <w:szCs w:val="28"/>
        </w:rPr>
        <w:t>матраців</w:t>
      </w:r>
      <w:proofErr w:type="spellEnd"/>
      <w:r w:rsidRPr="00520D0F">
        <w:rPr>
          <w:sz w:val="28"/>
          <w:szCs w:val="28"/>
        </w:rPr>
        <w:t xml:space="preserve">  </w:t>
      </w:r>
      <w:proofErr w:type="spellStart"/>
      <w:r w:rsidRPr="00520D0F">
        <w:rPr>
          <w:sz w:val="28"/>
          <w:szCs w:val="28"/>
        </w:rPr>
        <w:t>ліжок</w:t>
      </w:r>
      <w:proofErr w:type="spellEnd"/>
      <w:r w:rsidRPr="00520D0F">
        <w:rPr>
          <w:sz w:val="28"/>
          <w:szCs w:val="28"/>
        </w:rPr>
        <w:t xml:space="preserve">, </w:t>
      </w:r>
      <w:proofErr w:type="spellStart"/>
      <w:r w:rsidRPr="00520D0F">
        <w:rPr>
          <w:sz w:val="28"/>
          <w:szCs w:val="28"/>
        </w:rPr>
        <w:t>сітки</w:t>
      </w:r>
      <w:proofErr w:type="spellEnd"/>
      <w:r w:rsidRPr="00520D0F">
        <w:rPr>
          <w:sz w:val="28"/>
          <w:szCs w:val="28"/>
        </w:rPr>
        <w:t xml:space="preserve">  </w:t>
      </w:r>
      <w:proofErr w:type="spellStart"/>
      <w:r w:rsidRPr="00520D0F">
        <w:rPr>
          <w:sz w:val="28"/>
          <w:szCs w:val="28"/>
        </w:rPr>
        <w:t>панцерні</w:t>
      </w:r>
      <w:proofErr w:type="spellEnd"/>
      <w:r w:rsidRPr="00520D0F">
        <w:rPr>
          <w:sz w:val="28"/>
          <w:szCs w:val="28"/>
        </w:rPr>
        <w:t xml:space="preserve">  та  </w:t>
      </w:r>
      <w:proofErr w:type="spellStart"/>
      <w:r w:rsidRPr="00520D0F">
        <w:rPr>
          <w:sz w:val="28"/>
          <w:szCs w:val="28"/>
        </w:rPr>
        <w:t>ромбічні</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31. Труби </w:t>
      </w:r>
      <w:proofErr w:type="spellStart"/>
      <w:r w:rsidRPr="00520D0F">
        <w:rPr>
          <w:sz w:val="28"/>
          <w:szCs w:val="28"/>
        </w:rPr>
        <w:t>приймальні</w:t>
      </w:r>
      <w:proofErr w:type="spellEnd"/>
      <w:r w:rsidRPr="00520D0F">
        <w:rPr>
          <w:sz w:val="28"/>
          <w:szCs w:val="28"/>
        </w:rPr>
        <w:t xml:space="preserve"> - </w:t>
      </w:r>
      <w:proofErr w:type="spellStart"/>
      <w:r w:rsidRPr="00520D0F">
        <w:rPr>
          <w:sz w:val="28"/>
          <w:szCs w:val="28"/>
        </w:rPr>
        <w:t>наплавлення</w:t>
      </w:r>
      <w:proofErr w:type="spellEnd"/>
      <w:r w:rsidRPr="00520D0F">
        <w:rPr>
          <w:sz w:val="28"/>
          <w:szCs w:val="28"/>
        </w:rPr>
        <w:t xml:space="preserve"> </w:t>
      </w:r>
      <w:proofErr w:type="spellStart"/>
      <w:r w:rsidRPr="00520D0F">
        <w:rPr>
          <w:sz w:val="28"/>
          <w:szCs w:val="28"/>
        </w:rPr>
        <w:t>запобіжних</w:t>
      </w:r>
      <w:proofErr w:type="spellEnd"/>
      <w:r w:rsidRPr="00520D0F">
        <w:rPr>
          <w:sz w:val="28"/>
          <w:szCs w:val="28"/>
        </w:rPr>
        <w:t xml:space="preserve"> </w:t>
      </w:r>
      <w:proofErr w:type="spellStart"/>
      <w:r w:rsidRPr="00520D0F">
        <w:rPr>
          <w:sz w:val="28"/>
          <w:szCs w:val="28"/>
        </w:rPr>
        <w:t>сіток</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8"/>
          <w:szCs w:val="28"/>
        </w:rPr>
      </w:pPr>
      <w:r w:rsidRPr="00520D0F">
        <w:rPr>
          <w:sz w:val="28"/>
          <w:szCs w:val="28"/>
        </w:rPr>
        <w:t xml:space="preserve">32. </w:t>
      </w:r>
      <w:proofErr w:type="spellStart"/>
      <w:r w:rsidRPr="00520D0F">
        <w:rPr>
          <w:sz w:val="28"/>
          <w:szCs w:val="28"/>
        </w:rPr>
        <w:t>Фіксатори</w:t>
      </w:r>
      <w:proofErr w:type="spellEnd"/>
      <w:r w:rsidRPr="00520D0F">
        <w:rPr>
          <w:sz w:val="28"/>
          <w:szCs w:val="28"/>
        </w:rPr>
        <w:t xml:space="preserve"> </w:t>
      </w:r>
      <w:proofErr w:type="spellStart"/>
      <w:r w:rsidRPr="00520D0F">
        <w:rPr>
          <w:sz w:val="28"/>
          <w:szCs w:val="28"/>
        </w:rPr>
        <w:t>гідравлічні</w:t>
      </w:r>
      <w:proofErr w:type="spellEnd"/>
      <w:r w:rsidRPr="00520D0F">
        <w:rPr>
          <w:sz w:val="28"/>
          <w:szCs w:val="28"/>
        </w:rPr>
        <w:t xml:space="preserve">   </w:t>
      </w:r>
      <w:proofErr w:type="spellStart"/>
      <w:r w:rsidRPr="00520D0F">
        <w:rPr>
          <w:sz w:val="28"/>
          <w:szCs w:val="28"/>
        </w:rPr>
        <w:t>механізмів</w:t>
      </w:r>
      <w:proofErr w:type="spellEnd"/>
      <w:r w:rsidRPr="00520D0F">
        <w:rPr>
          <w:sz w:val="28"/>
          <w:szCs w:val="28"/>
        </w:rPr>
        <w:t xml:space="preserve">   </w:t>
      </w:r>
      <w:proofErr w:type="spellStart"/>
      <w:r w:rsidRPr="00520D0F">
        <w:rPr>
          <w:sz w:val="28"/>
          <w:szCs w:val="28"/>
        </w:rPr>
        <w:t>автосамоскидів</w:t>
      </w:r>
      <w:proofErr w:type="spellEnd"/>
      <w:r w:rsidRPr="00520D0F">
        <w:rPr>
          <w:sz w:val="28"/>
          <w:szCs w:val="28"/>
        </w:rPr>
        <w:t xml:space="preserve"> - </w:t>
      </w:r>
      <w:proofErr w:type="spellStart"/>
      <w:r w:rsidRPr="00520D0F">
        <w:rPr>
          <w:sz w:val="28"/>
          <w:szCs w:val="28"/>
        </w:rPr>
        <w:t>зварювання</w:t>
      </w:r>
      <w:proofErr w:type="spellEnd"/>
      <w:r w:rsidRPr="00520D0F">
        <w:rPr>
          <w:sz w:val="28"/>
          <w:szCs w:val="28"/>
        </w:rPr>
        <w:t>.</w:t>
      </w:r>
    </w:p>
    <w:p w:rsidR="00126DED" w:rsidRPr="00520D0F" w:rsidRDefault="00126DED" w:rsidP="00126DE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20D0F">
        <w:rPr>
          <w:sz w:val="28"/>
          <w:szCs w:val="28"/>
        </w:rPr>
        <w:t xml:space="preserve">33. </w:t>
      </w:r>
      <w:proofErr w:type="spellStart"/>
      <w:r w:rsidRPr="00520D0F">
        <w:rPr>
          <w:sz w:val="28"/>
          <w:szCs w:val="28"/>
        </w:rPr>
        <w:t>Фундаменти</w:t>
      </w:r>
      <w:proofErr w:type="spellEnd"/>
      <w:r w:rsidRPr="00520D0F">
        <w:rPr>
          <w:sz w:val="28"/>
          <w:szCs w:val="28"/>
        </w:rPr>
        <w:t xml:space="preserve"> </w:t>
      </w:r>
      <w:proofErr w:type="spellStart"/>
      <w:r w:rsidRPr="00520D0F">
        <w:rPr>
          <w:sz w:val="28"/>
          <w:szCs w:val="28"/>
        </w:rPr>
        <w:t>невідповідальні</w:t>
      </w:r>
      <w:proofErr w:type="spellEnd"/>
      <w:r w:rsidRPr="00520D0F">
        <w:rPr>
          <w:sz w:val="28"/>
          <w:szCs w:val="28"/>
        </w:rPr>
        <w:t xml:space="preserve">, </w:t>
      </w:r>
      <w:proofErr w:type="spellStart"/>
      <w:r w:rsidRPr="00520D0F">
        <w:rPr>
          <w:sz w:val="28"/>
          <w:szCs w:val="28"/>
        </w:rPr>
        <w:t>дрібні</w:t>
      </w:r>
      <w:proofErr w:type="spellEnd"/>
      <w:r w:rsidRPr="00520D0F">
        <w:rPr>
          <w:sz w:val="28"/>
          <w:szCs w:val="28"/>
        </w:rPr>
        <w:t xml:space="preserve"> </w:t>
      </w:r>
      <w:proofErr w:type="spellStart"/>
      <w:r w:rsidRPr="00520D0F">
        <w:rPr>
          <w:sz w:val="28"/>
          <w:szCs w:val="28"/>
        </w:rPr>
        <w:t>вузли</w:t>
      </w:r>
      <w:proofErr w:type="spellEnd"/>
      <w:r w:rsidRPr="00520D0F">
        <w:rPr>
          <w:sz w:val="28"/>
          <w:szCs w:val="28"/>
        </w:rPr>
        <w:t xml:space="preserve"> </w:t>
      </w:r>
      <w:proofErr w:type="spellStart"/>
      <w:r w:rsidRPr="00520D0F">
        <w:rPr>
          <w:sz w:val="28"/>
          <w:szCs w:val="28"/>
        </w:rPr>
        <w:t>з</w:t>
      </w:r>
      <w:proofErr w:type="spellEnd"/>
      <w:r w:rsidRPr="00520D0F">
        <w:rPr>
          <w:sz w:val="28"/>
          <w:szCs w:val="28"/>
        </w:rPr>
        <w:t xml:space="preserve"> мало </w:t>
      </w:r>
      <w:proofErr w:type="spellStart"/>
      <w:r w:rsidRPr="00520D0F">
        <w:rPr>
          <w:sz w:val="28"/>
          <w:szCs w:val="28"/>
        </w:rPr>
        <w:t>вуглецевих</w:t>
      </w:r>
      <w:proofErr w:type="spellEnd"/>
      <w:r w:rsidRPr="00520D0F">
        <w:rPr>
          <w:sz w:val="28"/>
          <w:szCs w:val="28"/>
        </w:rPr>
        <w:t xml:space="preserve"> </w:t>
      </w:r>
      <w:proofErr w:type="spellStart"/>
      <w:r w:rsidRPr="00520D0F">
        <w:rPr>
          <w:sz w:val="28"/>
          <w:szCs w:val="28"/>
        </w:rPr>
        <w:t>і</w:t>
      </w:r>
      <w:proofErr w:type="spellEnd"/>
      <w:r w:rsidRPr="00520D0F">
        <w:rPr>
          <w:sz w:val="28"/>
          <w:szCs w:val="28"/>
        </w:rPr>
        <w:t xml:space="preserve"> </w:t>
      </w:r>
      <w:proofErr w:type="spellStart"/>
      <w:r w:rsidRPr="00520D0F">
        <w:rPr>
          <w:sz w:val="28"/>
          <w:szCs w:val="28"/>
        </w:rPr>
        <w:t>низьколегованих</w:t>
      </w:r>
      <w:proofErr w:type="spellEnd"/>
      <w:r w:rsidRPr="00520D0F">
        <w:rPr>
          <w:sz w:val="28"/>
          <w:szCs w:val="28"/>
        </w:rPr>
        <w:t xml:space="preserve"> сталей - </w:t>
      </w:r>
      <w:proofErr w:type="spellStart"/>
      <w:r w:rsidRPr="00520D0F">
        <w:rPr>
          <w:sz w:val="28"/>
          <w:szCs w:val="28"/>
        </w:rPr>
        <w:t>напівавтоматичне</w:t>
      </w:r>
      <w:proofErr w:type="spellEnd"/>
      <w:r w:rsidRPr="00520D0F">
        <w:rPr>
          <w:sz w:val="28"/>
          <w:szCs w:val="28"/>
        </w:rPr>
        <w:t xml:space="preserve"> </w:t>
      </w:r>
      <w:proofErr w:type="spellStart"/>
      <w:r w:rsidRPr="00520D0F">
        <w:rPr>
          <w:sz w:val="28"/>
          <w:szCs w:val="28"/>
        </w:rPr>
        <w:t>зварювання</w:t>
      </w:r>
      <w:proofErr w:type="spellEnd"/>
      <w:r w:rsidRPr="00520D0F">
        <w:rPr>
          <w:sz w:val="28"/>
          <w:szCs w:val="28"/>
        </w:rPr>
        <w:t xml:space="preserve"> на </w:t>
      </w:r>
      <w:proofErr w:type="spellStart"/>
      <w:r w:rsidRPr="00520D0F">
        <w:rPr>
          <w:sz w:val="28"/>
          <w:szCs w:val="28"/>
        </w:rPr>
        <w:t>стелажі</w:t>
      </w:r>
      <w:proofErr w:type="spellEnd"/>
      <w:r w:rsidRPr="00520D0F">
        <w:rPr>
          <w:sz w:val="28"/>
          <w:szCs w:val="28"/>
        </w:rPr>
        <w:t>.</w:t>
      </w:r>
    </w:p>
    <w:p w:rsidR="00126DED" w:rsidRPr="00520D0F" w:rsidRDefault="00126DED" w:rsidP="00126DED">
      <w:pPr>
        <w:autoSpaceDE w:val="0"/>
        <w:autoSpaceDN w:val="0"/>
        <w:adjustRightInd w:val="0"/>
        <w:ind w:right="-285"/>
        <w:jc w:val="both"/>
        <w:rPr>
          <w:b/>
          <w:i/>
          <w:sz w:val="28"/>
        </w:rPr>
      </w:pPr>
      <w:r w:rsidRPr="00520D0F">
        <w:rPr>
          <w:b/>
          <w:bCs/>
          <w:i/>
          <w:iCs/>
          <w:sz w:val="28"/>
          <w:szCs w:val="28"/>
        </w:rPr>
        <w:tab/>
        <w:t xml:space="preserve">2. </w:t>
      </w:r>
      <w:proofErr w:type="spellStart"/>
      <w:r w:rsidRPr="00520D0F">
        <w:rPr>
          <w:b/>
          <w:bCs/>
          <w:i/>
          <w:iCs/>
          <w:sz w:val="28"/>
          <w:szCs w:val="28"/>
        </w:rPr>
        <w:t>Вимоги</w:t>
      </w:r>
      <w:proofErr w:type="spellEnd"/>
      <w:r w:rsidRPr="00520D0F">
        <w:rPr>
          <w:b/>
          <w:bCs/>
          <w:i/>
          <w:iCs/>
          <w:sz w:val="28"/>
          <w:szCs w:val="28"/>
        </w:rPr>
        <w:t xml:space="preserve"> до </w:t>
      </w:r>
      <w:proofErr w:type="spellStart"/>
      <w:r w:rsidRPr="00520D0F">
        <w:rPr>
          <w:b/>
          <w:bCs/>
          <w:i/>
          <w:iCs/>
          <w:sz w:val="28"/>
          <w:szCs w:val="28"/>
        </w:rPr>
        <w:t>освітнього</w:t>
      </w:r>
      <w:proofErr w:type="spellEnd"/>
      <w:r w:rsidRPr="00520D0F">
        <w:rPr>
          <w:b/>
          <w:bCs/>
          <w:i/>
          <w:iCs/>
          <w:sz w:val="28"/>
          <w:szCs w:val="28"/>
        </w:rPr>
        <w:t xml:space="preserve">, </w:t>
      </w:r>
      <w:proofErr w:type="spellStart"/>
      <w:r w:rsidRPr="00520D0F">
        <w:rPr>
          <w:b/>
          <w:bCs/>
          <w:i/>
          <w:iCs/>
          <w:sz w:val="28"/>
          <w:szCs w:val="28"/>
        </w:rPr>
        <w:t>освітньо-кваліфікаційного</w:t>
      </w:r>
      <w:proofErr w:type="spellEnd"/>
      <w:r w:rsidRPr="00520D0F">
        <w:rPr>
          <w:b/>
          <w:bCs/>
          <w:i/>
          <w:iCs/>
          <w:sz w:val="28"/>
          <w:szCs w:val="28"/>
        </w:rPr>
        <w:t xml:space="preserve"> </w:t>
      </w:r>
      <w:proofErr w:type="spellStart"/>
      <w:r w:rsidRPr="00520D0F">
        <w:rPr>
          <w:b/>
          <w:bCs/>
          <w:i/>
          <w:iCs/>
          <w:sz w:val="28"/>
          <w:szCs w:val="28"/>
        </w:rPr>
        <w:t>рівнів</w:t>
      </w:r>
      <w:proofErr w:type="spellEnd"/>
      <w:r w:rsidRPr="00520D0F">
        <w:rPr>
          <w:b/>
          <w:bCs/>
          <w:i/>
          <w:iCs/>
          <w:sz w:val="28"/>
          <w:szCs w:val="28"/>
        </w:rPr>
        <w:t xml:space="preserve">, </w:t>
      </w:r>
      <w:proofErr w:type="spellStart"/>
      <w:r w:rsidRPr="00520D0F">
        <w:rPr>
          <w:b/>
          <w:bCs/>
          <w:i/>
          <w:iCs/>
          <w:sz w:val="28"/>
          <w:szCs w:val="28"/>
        </w:rPr>
        <w:t>професійної</w:t>
      </w:r>
      <w:proofErr w:type="spellEnd"/>
      <w:r w:rsidRPr="00520D0F">
        <w:rPr>
          <w:b/>
          <w:bCs/>
          <w:i/>
          <w:iCs/>
          <w:sz w:val="28"/>
          <w:szCs w:val="28"/>
        </w:rPr>
        <w:t xml:space="preserve"> </w:t>
      </w:r>
      <w:proofErr w:type="spellStart"/>
      <w:r w:rsidRPr="00520D0F">
        <w:rPr>
          <w:b/>
          <w:bCs/>
          <w:i/>
          <w:iCs/>
          <w:sz w:val="28"/>
          <w:szCs w:val="28"/>
        </w:rPr>
        <w:t>кваліфікації</w:t>
      </w:r>
      <w:proofErr w:type="spellEnd"/>
      <w:r w:rsidRPr="00520D0F">
        <w:rPr>
          <w:b/>
          <w:bCs/>
          <w:i/>
          <w:iCs/>
          <w:sz w:val="28"/>
          <w:szCs w:val="28"/>
        </w:rPr>
        <w:t xml:space="preserve"> </w:t>
      </w:r>
      <w:proofErr w:type="spellStart"/>
      <w:r w:rsidRPr="00520D0F">
        <w:rPr>
          <w:b/>
          <w:bCs/>
          <w:i/>
          <w:iCs/>
          <w:sz w:val="28"/>
          <w:szCs w:val="28"/>
        </w:rPr>
        <w:t>осіб</w:t>
      </w:r>
      <w:proofErr w:type="spellEnd"/>
      <w:r w:rsidRPr="00520D0F">
        <w:rPr>
          <w:b/>
          <w:bCs/>
          <w:i/>
          <w:iCs/>
          <w:sz w:val="28"/>
          <w:szCs w:val="28"/>
        </w:rPr>
        <w:t xml:space="preserve">, </w:t>
      </w:r>
      <w:proofErr w:type="spellStart"/>
      <w:r w:rsidRPr="00520D0F">
        <w:rPr>
          <w:b/>
          <w:bCs/>
          <w:i/>
          <w:iCs/>
          <w:sz w:val="28"/>
          <w:szCs w:val="28"/>
        </w:rPr>
        <w:t>які</w:t>
      </w:r>
      <w:proofErr w:type="spellEnd"/>
      <w:r w:rsidRPr="00520D0F">
        <w:rPr>
          <w:b/>
          <w:bCs/>
          <w:i/>
          <w:iCs/>
          <w:sz w:val="28"/>
          <w:szCs w:val="28"/>
        </w:rPr>
        <w:t xml:space="preserve"> </w:t>
      </w:r>
      <w:proofErr w:type="spellStart"/>
      <w:r w:rsidRPr="00520D0F">
        <w:rPr>
          <w:b/>
          <w:bCs/>
          <w:i/>
          <w:iCs/>
          <w:sz w:val="28"/>
          <w:szCs w:val="28"/>
        </w:rPr>
        <w:t>навчатимуться</w:t>
      </w:r>
      <w:proofErr w:type="spellEnd"/>
      <w:r w:rsidRPr="00520D0F">
        <w:rPr>
          <w:b/>
          <w:bCs/>
          <w:i/>
          <w:iCs/>
          <w:sz w:val="28"/>
          <w:szCs w:val="28"/>
        </w:rPr>
        <w:t xml:space="preserve"> за </w:t>
      </w:r>
      <w:proofErr w:type="spellStart"/>
      <w:r w:rsidRPr="00520D0F">
        <w:rPr>
          <w:b/>
          <w:bCs/>
          <w:i/>
          <w:iCs/>
          <w:sz w:val="28"/>
          <w:szCs w:val="28"/>
        </w:rPr>
        <w:t>професією</w:t>
      </w:r>
      <w:proofErr w:type="spellEnd"/>
      <w:r w:rsidRPr="00520D0F">
        <w:rPr>
          <w:bCs/>
          <w:iCs/>
          <w:sz w:val="28"/>
          <w:szCs w:val="28"/>
        </w:rPr>
        <w:t xml:space="preserve"> </w:t>
      </w:r>
      <w:proofErr w:type="spellStart"/>
      <w:r>
        <w:rPr>
          <w:bCs/>
          <w:iCs/>
          <w:sz w:val="28"/>
          <w:szCs w:val="28"/>
        </w:rPr>
        <w:t>Е</w:t>
      </w:r>
      <w:r w:rsidRPr="00520D0F">
        <w:rPr>
          <w:b/>
          <w:i/>
          <w:sz w:val="28"/>
          <w:szCs w:val="28"/>
        </w:rPr>
        <w:t>лектрогазозварник</w:t>
      </w:r>
      <w:proofErr w:type="spellEnd"/>
      <w:r w:rsidRPr="00520D0F">
        <w:rPr>
          <w:b/>
          <w:i/>
          <w:sz w:val="28"/>
          <w:szCs w:val="28"/>
        </w:rPr>
        <w:t xml:space="preserve">           </w:t>
      </w:r>
      <w:r w:rsidRPr="00520D0F">
        <w:rPr>
          <w:b/>
          <w:i/>
        </w:rPr>
        <w:t xml:space="preserve"> </w:t>
      </w:r>
      <w:r w:rsidRPr="00520D0F">
        <w:rPr>
          <w:b/>
          <w:i/>
          <w:sz w:val="28"/>
          <w:szCs w:val="28"/>
        </w:rPr>
        <w:t>2-го</w:t>
      </w:r>
      <w:r w:rsidRPr="00520D0F">
        <w:rPr>
          <w:b/>
          <w:i/>
          <w:sz w:val="28"/>
        </w:rPr>
        <w:t xml:space="preserve"> </w:t>
      </w:r>
      <w:proofErr w:type="spellStart"/>
      <w:r w:rsidRPr="00520D0F">
        <w:rPr>
          <w:b/>
          <w:i/>
          <w:sz w:val="28"/>
        </w:rPr>
        <w:t>розряду</w:t>
      </w:r>
      <w:proofErr w:type="spellEnd"/>
    </w:p>
    <w:p w:rsidR="00126DED" w:rsidRPr="00520D0F" w:rsidRDefault="00126DED" w:rsidP="00126DED">
      <w:pPr>
        <w:adjustRightInd w:val="0"/>
        <w:ind w:firstLine="709"/>
        <w:jc w:val="both"/>
        <w:rPr>
          <w:sz w:val="28"/>
          <w:szCs w:val="28"/>
        </w:rPr>
      </w:pPr>
      <w:r w:rsidRPr="00520D0F">
        <w:rPr>
          <w:bCs/>
          <w:iCs/>
          <w:sz w:val="28"/>
          <w:szCs w:val="28"/>
        </w:rPr>
        <w:t xml:space="preserve">2.1. </w:t>
      </w:r>
      <w:r w:rsidRPr="00520D0F">
        <w:rPr>
          <w:sz w:val="28"/>
          <w:szCs w:val="28"/>
        </w:rPr>
        <w:t xml:space="preserve">При </w:t>
      </w:r>
      <w:proofErr w:type="spellStart"/>
      <w:r w:rsidRPr="00520D0F">
        <w:rPr>
          <w:sz w:val="28"/>
          <w:szCs w:val="28"/>
        </w:rPr>
        <w:t>вступі</w:t>
      </w:r>
      <w:proofErr w:type="spellEnd"/>
      <w:r w:rsidRPr="00520D0F">
        <w:rPr>
          <w:sz w:val="28"/>
          <w:szCs w:val="28"/>
        </w:rPr>
        <w:t xml:space="preserve"> на </w:t>
      </w:r>
      <w:proofErr w:type="spellStart"/>
      <w:r w:rsidRPr="00520D0F">
        <w:rPr>
          <w:sz w:val="28"/>
          <w:szCs w:val="28"/>
        </w:rPr>
        <w:t>навчання</w:t>
      </w:r>
      <w:proofErr w:type="spellEnd"/>
    </w:p>
    <w:p w:rsidR="00126DED" w:rsidRPr="00520D0F" w:rsidRDefault="00126DED" w:rsidP="00126DED">
      <w:pPr>
        <w:adjustRightInd w:val="0"/>
        <w:ind w:firstLine="709"/>
        <w:jc w:val="both"/>
        <w:rPr>
          <w:sz w:val="28"/>
          <w:szCs w:val="28"/>
        </w:rPr>
      </w:pPr>
      <w:proofErr w:type="spellStart"/>
      <w:r w:rsidRPr="00520D0F">
        <w:rPr>
          <w:sz w:val="28"/>
          <w:szCs w:val="28"/>
        </w:rPr>
        <w:t>Повна</w:t>
      </w:r>
      <w:proofErr w:type="spellEnd"/>
      <w:r w:rsidRPr="00520D0F">
        <w:rPr>
          <w:sz w:val="28"/>
          <w:szCs w:val="28"/>
        </w:rPr>
        <w:t xml:space="preserve"> </w:t>
      </w:r>
      <w:proofErr w:type="spellStart"/>
      <w:r w:rsidRPr="00520D0F">
        <w:rPr>
          <w:sz w:val="28"/>
          <w:szCs w:val="28"/>
        </w:rPr>
        <w:t>або</w:t>
      </w:r>
      <w:proofErr w:type="spellEnd"/>
      <w:r w:rsidRPr="00520D0F">
        <w:rPr>
          <w:sz w:val="28"/>
          <w:szCs w:val="28"/>
        </w:rPr>
        <w:t xml:space="preserve"> </w:t>
      </w:r>
      <w:proofErr w:type="spellStart"/>
      <w:r w:rsidRPr="00520D0F">
        <w:rPr>
          <w:sz w:val="28"/>
          <w:szCs w:val="28"/>
        </w:rPr>
        <w:t>базова</w:t>
      </w:r>
      <w:proofErr w:type="spellEnd"/>
      <w:r w:rsidRPr="00520D0F">
        <w:rPr>
          <w:sz w:val="28"/>
          <w:szCs w:val="28"/>
        </w:rPr>
        <w:t xml:space="preserve"> </w:t>
      </w:r>
      <w:proofErr w:type="spellStart"/>
      <w:r w:rsidRPr="00520D0F">
        <w:rPr>
          <w:sz w:val="28"/>
          <w:szCs w:val="28"/>
        </w:rPr>
        <w:t>загальна</w:t>
      </w:r>
      <w:proofErr w:type="spellEnd"/>
      <w:r w:rsidRPr="00520D0F">
        <w:rPr>
          <w:sz w:val="28"/>
          <w:szCs w:val="28"/>
        </w:rPr>
        <w:t xml:space="preserve"> </w:t>
      </w:r>
      <w:proofErr w:type="spellStart"/>
      <w:r w:rsidRPr="00520D0F">
        <w:rPr>
          <w:sz w:val="28"/>
          <w:szCs w:val="28"/>
        </w:rPr>
        <w:t>середня</w:t>
      </w:r>
      <w:proofErr w:type="spellEnd"/>
      <w:r w:rsidRPr="00520D0F">
        <w:rPr>
          <w:sz w:val="28"/>
          <w:szCs w:val="28"/>
        </w:rPr>
        <w:t xml:space="preserve"> </w:t>
      </w:r>
      <w:proofErr w:type="spellStart"/>
      <w:r w:rsidRPr="00520D0F">
        <w:rPr>
          <w:sz w:val="28"/>
          <w:szCs w:val="28"/>
        </w:rPr>
        <w:t>освіта</w:t>
      </w:r>
      <w:proofErr w:type="spellEnd"/>
      <w:r w:rsidRPr="00520D0F">
        <w:rPr>
          <w:sz w:val="28"/>
          <w:szCs w:val="28"/>
        </w:rPr>
        <w:t>.</w:t>
      </w:r>
    </w:p>
    <w:p w:rsidR="00126DED" w:rsidRPr="00520D0F" w:rsidRDefault="00126DED" w:rsidP="00126DED">
      <w:pPr>
        <w:tabs>
          <w:tab w:val="left" w:pos="1276"/>
        </w:tabs>
        <w:autoSpaceDE w:val="0"/>
        <w:autoSpaceDN w:val="0"/>
        <w:adjustRightInd w:val="0"/>
        <w:ind w:firstLine="708"/>
        <w:jc w:val="both"/>
        <w:rPr>
          <w:sz w:val="28"/>
          <w:szCs w:val="28"/>
        </w:rPr>
      </w:pPr>
      <w:r w:rsidRPr="00520D0F">
        <w:rPr>
          <w:sz w:val="28"/>
          <w:szCs w:val="28"/>
        </w:rPr>
        <w:t xml:space="preserve">2.2. </w:t>
      </w:r>
      <w:proofErr w:type="spellStart"/>
      <w:r w:rsidRPr="00520D0F">
        <w:rPr>
          <w:sz w:val="28"/>
          <w:szCs w:val="28"/>
        </w:rPr>
        <w:t>Після</w:t>
      </w:r>
      <w:proofErr w:type="spellEnd"/>
      <w:r w:rsidRPr="00520D0F">
        <w:rPr>
          <w:sz w:val="28"/>
          <w:szCs w:val="28"/>
        </w:rPr>
        <w:t xml:space="preserve"> </w:t>
      </w:r>
      <w:proofErr w:type="spellStart"/>
      <w:r w:rsidRPr="00520D0F">
        <w:rPr>
          <w:sz w:val="28"/>
          <w:szCs w:val="28"/>
        </w:rPr>
        <w:t>закінченню</w:t>
      </w:r>
      <w:proofErr w:type="spellEnd"/>
      <w:r w:rsidRPr="00520D0F">
        <w:rPr>
          <w:sz w:val="28"/>
          <w:szCs w:val="28"/>
        </w:rPr>
        <w:t xml:space="preserve"> </w:t>
      </w:r>
      <w:proofErr w:type="spellStart"/>
      <w:r w:rsidRPr="00520D0F">
        <w:rPr>
          <w:sz w:val="28"/>
          <w:szCs w:val="28"/>
        </w:rPr>
        <w:t>навчання</w:t>
      </w:r>
      <w:proofErr w:type="spellEnd"/>
      <w:r w:rsidRPr="00520D0F">
        <w:rPr>
          <w:sz w:val="28"/>
          <w:szCs w:val="28"/>
        </w:rPr>
        <w:t xml:space="preserve"> </w:t>
      </w:r>
    </w:p>
    <w:p w:rsidR="00126DED" w:rsidRPr="00520D0F" w:rsidRDefault="00126DED" w:rsidP="00126DED">
      <w:pPr>
        <w:tabs>
          <w:tab w:val="left" w:pos="1276"/>
        </w:tabs>
        <w:autoSpaceDE w:val="0"/>
        <w:autoSpaceDN w:val="0"/>
        <w:adjustRightInd w:val="0"/>
        <w:ind w:firstLine="708"/>
        <w:jc w:val="both"/>
        <w:rPr>
          <w:sz w:val="28"/>
          <w:szCs w:val="28"/>
        </w:rPr>
      </w:pPr>
      <w:proofErr w:type="spellStart"/>
      <w:r w:rsidRPr="00520D0F">
        <w:rPr>
          <w:sz w:val="28"/>
          <w:szCs w:val="28"/>
        </w:rPr>
        <w:t>Повна</w:t>
      </w:r>
      <w:proofErr w:type="spellEnd"/>
      <w:r w:rsidRPr="00520D0F">
        <w:rPr>
          <w:sz w:val="28"/>
          <w:szCs w:val="28"/>
        </w:rPr>
        <w:t xml:space="preserve"> </w:t>
      </w:r>
      <w:proofErr w:type="spellStart"/>
      <w:r w:rsidRPr="00520D0F">
        <w:rPr>
          <w:sz w:val="28"/>
          <w:szCs w:val="28"/>
        </w:rPr>
        <w:t>загальна</w:t>
      </w:r>
      <w:proofErr w:type="spellEnd"/>
      <w:r w:rsidRPr="00520D0F">
        <w:rPr>
          <w:sz w:val="28"/>
          <w:szCs w:val="28"/>
        </w:rPr>
        <w:t xml:space="preserve"> </w:t>
      </w:r>
      <w:proofErr w:type="spellStart"/>
      <w:r w:rsidRPr="00520D0F">
        <w:rPr>
          <w:sz w:val="28"/>
          <w:szCs w:val="28"/>
        </w:rPr>
        <w:t>середня</w:t>
      </w:r>
      <w:proofErr w:type="spellEnd"/>
      <w:r w:rsidRPr="00520D0F">
        <w:rPr>
          <w:sz w:val="28"/>
          <w:szCs w:val="28"/>
        </w:rPr>
        <w:t xml:space="preserve"> </w:t>
      </w:r>
      <w:proofErr w:type="spellStart"/>
      <w:r w:rsidRPr="00520D0F">
        <w:rPr>
          <w:sz w:val="28"/>
          <w:szCs w:val="28"/>
        </w:rPr>
        <w:t>освіта</w:t>
      </w:r>
      <w:proofErr w:type="spellEnd"/>
      <w:r w:rsidRPr="00520D0F">
        <w:rPr>
          <w:sz w:val="28"/>
          <w:szCs w:val="28"/>
        </w:rPr>
        <w:t xml:space="preserve">, </w:t>
      </w:r>
      <w:proofErr w:type="spellStart"/>
      <w:r w:rsidRPr="00520D0F">
        <w:rPr>
          <w:sz w:val="28"/>
          <w:szCs w:val="28"/>
        </w:rPr>
        <w:t>професійна</w:t>
      </w:r>
      <w:proofErr w:type="spellEnd"/>
      <w:r w:rsidRPr="00520D0F">
        <w:rPr>
          <w:sz w:val="28"/>
          <w:szCs w:val="28"/>
        </w:rPr>
        <w:t xml:space="preserve"> (</w:t>
      </w:r>
      <w:proofErr w:type="spellStart"/>
      <w:r w:rsidRPr="00520D0F">
        <w:rPr>
          <w:sz w:val="28"/>
          <w:szCs w:val="28"/>
        </w:rPr>
        <w:t>професійно-технічна</w:t>
      </w:r>
      <w:proofErr w:type="spellEnd"/>
      <w:r w:rsidRPr="00520D0F">
        <w:rPr>
          <w:sz w:val="28"/>
          <w:szCs w:val="28"/>
        </w:rPr>
        <w:t xml:space="preserve">) </w:t>
      </w:r>
      <w:proofErr w:type="spellStart"/>
      <w:r w:rsidRPr="00520D0F">
        <w:rPr>
          <w:sz w:val="28"/>
          <w:szCs w:val="28"/>
        </w:rPr>
        <w:t>освіта</w:t>
      </w:r>
      <w:proofErr w:type="spellEnd"/>
      <w:r w:rsidRPr="00520D0F">
        <w:rPr>
          <w:sz w:val="28"/>
          <w:szCs w:val="28"/>
        </w:rPr>
        <w:t xml:space="preserve"> </w:t>
      </w:r>
      <w:proofErr w:type="spellStart"/>
      <w:r w:rsidRPr="00520D0F">
        <w:rPr>
          <w:sz w:val="28"/>
          <w:szCs w:val="28"/>
        </w:rPr>
        <w:t>або</w:t>
      </w:r>
      <w:proofErr w:type="spellEnd"/>
      <w:r w:rsidRPr="00520D0F">
        <w:rPr>
          <w:sz w:val="28"/>
          <w:szCs w:val="28"/>
        </w:rPr>
        <w:t xml:space="preserve"> </w:t>
      </w:r>
      <w:proofErr w:type="spellStart"/>
      <w:r w:rsidRPr="00520D0F">
        <w:rPr>
          <w:sz w:val="28"/>
          <w:szCs w:val="28"/>
        </w:rPr>
        <w:t>професійна</w:t>
      </w:r>
      <w:proofErr w:type="spellEnd"/>
      <w:r w:rsidRPr="00520D0F">
        <w:rPr>
          <w:sz w:val="28"/>
          <w:szCs w:val="28"/>
        </w:rPr>
        <w:t xml:space="preserve"> </w:t>
      </w:r>
      <w:proofErr w:type="spellStart"/>
      <w:r w:rsidRPr="00520D0F">
        <w:rPr>
          <w:sz w:val="28"/>
          <w:szCs w:val="28"/>
        </w:rPr>
        <w:t>підготовка</w:t>
      </w:r>
      <w:proofErr w:type="spellEnd"/>
      <w:r w:rsidRPr="00520D0F">
        <w:rPr>
          <w:sz w:val="28"/>
          <w:szCs w:val="28"/>
        </w:rPr>
        <w:t xml:space="preserve"> на </w:t>
      </w:r>
      <w:proofErr w:type="spellStart"/>
      <w:r w:rsidRPr="00520D0F">
        <w:rPr>
          <w:sz w:val="28"/>
          <w:szCs w:val="28"/>
        </w:rPr>
        <w:t>виробництві</w:t>
      </w:r>
      <w:proofErr w:type="spellEnd"/>
      <w:r w:rsidRPr="00520D0F">
        <w:rPr>
          <w:sz w:val="28"/>
          <w:szCs w:val="28"/>
        </w:rPr>
        <w:t xml:space="preserve">, без </w:t>
      </w:r>
      <w:proofErr w:type="spellStart"/>
      <w:r w:rsidRPr="00520D0F">
        <w:rPr>
          <w:sz w:val="28"/>
          <w:szCs w:val="28"/>
        </w:rPr>
        <w:t>вимог</w:t>
      </w:r>
      <w:proofErr w:type="spellEnd"/>
      <w:r w:rsidRPr="00520D0F">
        <w:rPr>
          <w:sz w:val="28"/>
          <w:szCs w:val="28"/>
        </w:rPr>
        <w:t xml:space="preserve"> до стажу </w:t>
      </w:r>
      <w:proofErr w:type="spellStart"/>
      <w:r w:rsidRPr="00520D0F">
        <w:rPr>
          <w:sz w:val="28"/>
          <w:szCs w:val="28"/>
        </w:rPr>
        <w:t>роботи</w:t>
      </w:r>
      <w:proofErr w:type="spellEnd"/>
      <w:r w:rsidRPr="00520D0F">
        <w:rPr>
          <w:sz w:val="28"/>
          <w:szCs w:val="28"/>
        </w:rPr>
        <w:t xml:space="preserve"> та </w:t>
      </w:r>
      <w:proofErr w:type="spellStart"/>
      <w:r w:rsidRPr="00520D0F">
        <w:rPr>
          <w:sz w:val="28"/>
          <w:szCs w:val="28"/>
        </w:rPr>
        <w:t>освітньо-кваліфікаційний</w:t>
      </w:r>
      <w:proofErr w:type="spellEnd"/>
      <w:r w:rsidRPr="00520D0F">
        <w:rPr>
          <w:sz w:val="28"/>
          <w:szCs w:val="28"/>
        </w:rPr>
        <w:t xml:space="preserve"> </w:t>
      </w:r>
      <w:proofErr w:type="spellStart"/>
      <w:r w:rsidRPr="00520D0F">
        <w:rPr>
          <w:sz w:val="28"/>
          <w:szCs w:val="28"/>
        </w:rPr>
        <w:t>рівень</w:t>
      </w:r>
      <w:proofErr w:type="spellEnd"/>
      <w:r w:rsidRPr="00520D0F">
        <w:rPr>
          <w:sz w:val="28"/>
          <w:szCs w:val="28"/>
        </w:rPr>
        <w:t xml:space="preserve"> «</w:t>
      </w:r>
      <w:proofErr w:type="spellStart"/>
      <w:r w:rsidRPr="00520D0F">
        <w:rPr>
          <w:sz w:val="28"/>
          <w:szCs w:val="28"/>
        </w:rPr>
        <w:t>кваліфікований</w:t>
      </w:r>
      <w:proofErr w:type="spellEnd"/>
      <w:r w:rsidRPr="00520D0F">
        <w:rPr>
          <w:sz w:val="28"/>
          <w:szCs w:val="28"/>
        </w:rPr>
        <w:t xml:space="preserve"> </w:t>
      </w:r>
      <w:proofErr w:type="spellStart"/>
      <w:r w:rsidRPr="00520D0F">
        <w:rPr>
          <w:sz w:val="28"/>
          <w:szCs w:val="28"/>
        </w:rPr>
        <w:t>робітник</w:t>
      </w:r>
      <w:proofErr w:type="spellEnd"/>
      <w:r w:rsidRPr="00520D0F">
        <w:rPr>
          <w:sz w:val="28"/>
          <w:szCs w:val="28"/>
        </w:rPr>
        <w:t xml:space="preserve">» за </w:t>
      </w:r>
      <w:proofErr w:type="spellStart"/>
      <w:r w:rsidRPr="00520D0F">
        <w:rPr>
          <w:sz w:val="28"/>
          <w:szCs w:val="28"/>
        </w:rPr>
        <w:t>професією</w:t>
      </w:r>
      <w:proofErr w:type="spellEnd"/>
      <w:r w:rsidRPr="00520D0F">
        <w:rPr>
          <w:sz w:val="28"/>
          <w:szCs w:val="28"/>
        </w:rPr>
        <w:t xml:space="preserve"> </w:t>
      </w:r>
      <w:proofErr w:type="spellStart"/>
      <w:r w:rsidRPr="00520D0F">
        <w:rPr>
          <w:sz w:val="28"/>
          <w:szCs w:val="28"/>
        </w:rPr>
        <w:t>Електрогазозварник</w:t>
      </w:r>
      <w:proofErr w:type="spellEnd"/>
      <w:r w:rsidRPr="00520D0F">
        <w:rPr>
          <w:rStyle w:val="42"/>
          <w:b w:val="0"/>
          <w:sz w:val="28"/>
          <w:szCs w:val="28"/>
        </w:rPr>
        <w:t xml:space="preserve"> </w:t>
      </w:r>
      <w:r w:rsidRPr="00520D0F">
        <w:rPr>
          <w:sz w:val="28"/>
          <w:szCs w:val="28"/>
        </w:rPr>
        <w:t>2-го</w:t>
      </w:r>
      <w:r w:rsidRPr="00520D0F">
        <w:rPr>
          <w:sz w:val="28"/>
        </w:rPr>
        <w:t xml:space="preserve"> </w:t>
      </w:r>
      <w:proofErr w:type="spellStart"/>
      <w:r w:rsidRPr="00520D0F">
        <w:rPr>
          <w:sz w:val="28"/>
        </w:rPr>
        <w:t>розряду</w:t>
      </w:r>
      <w:proofErr w:type="spellEnd"/>
      <w:r w:rsidRPr="00520D0F">
        <w:rPr>
          <w:sz w:val="28"/>
          <w:szCs w:val="28"/>
        </w:rPr>
        <w:t>.</w:t>
      </w:r>
    </w:p>
    <w:p w:rsidR="001F20F9" w:rsidRPr="001F20F9" w:rsidRDefault="001F20F9" w:rsidP="001F20F9">
      <w:pPr>
        <w:rPr>
          <w:b/>
          <w:i/>
          <w:lang w:val="uk-UA"/>
        </w:rPr>
      </w:pPr>
      <w:r w:rsidRPr="001F20F9">
        <w:rPr>
          <w:b/>
          <w:i/>
          <w:lang w:val="uk-UA"/>
        </w:rPr>
        <w:t xml:space="preserve">ПРИМІТКА: </w:t>
      </w:r>
      <w:proofErr w:type="spellStart"/>
      <w:r w:rsidRPr="001F20F9">
        <w:rPr>
          <w:b/>
          <w:i/>
        </w:rPr>
        <w:t>Кваліфікаційна</w:t>
      </w:r>
      <w:proofErr w:type="spellEnd"/>
      <w:r w:rsidRPr="001F20F9">
        <w:rPr>
          <w:b/>
          <w:i/>
        </w:rPr>
        <w:t xml:space="preserve"> характеристика</w:t>
      </w:r>
      <w:r>
        <w:rPr>
          <w:b/>
          <w:i/>
          <w:lang w:val="uk-UA"/>
        </w:rPr>
        <w:t xml:space="preserve"> </w:t>
      </w:r>
      <w:r w:rsidRPr="001F20F9">
        <w:rPr>
          <w:b/>
          <w:i/>
        </w:rPr>
        <w:t xml:space="preserve">взята </w:t>
      </w:r>
      <w:proofErr w:type="spellStart"/>
      <w:r w:rsidRPr="001F20F9">
        <w:rPr>
          <w:b/>
          <w:i/>
        </w:rPr>
        <w:t>із</w:t>
      </w:r>
      <w:proofErr w:type="spellEnd"/>
      <w:r>
        <w:rPr>
          <w:color w:val="000000"/>
          <w:sz w:val="28"/>
          <w:szCs w:val="28"/>
          <w:lang w:val="uk-UA"/>
        </w:rPr>
        <w:t xml:space="preserve"> </w:t>
      </w:r>
      <w:r w:rsidRPr="001F20F9">
        <w:rPr>
          <w:b/>
          <w:i/>
        </w:rPr>
        <w:t>СП(ПТ)О 7212.</w:t>
      </w:r>
      <w:r w:rsidRPr="001F20F9">
        <w:rPr>
          <w:bCs/>
          <w:i/>
        </w:rPr>
        <w:t>C.28.00</w:t>
      </w:r>
      <w:r w:rsidRPr="001F20F9">
        <w:rPr>
          <w:b/>
          <w:i/>
        </w:rPr>
        <w:t xml:space="preserve"> </w:t>
      </w:r>
      <w:r>
        <w:rPr>
          <w:b/>
          <w:i/>
        </w:rPr>
        <w:t>–</w:t>
      </w:r>
      <w:r w:rsidRPr="001F20F9">
        <w:rPr>
          <w:b/>
          <w:i/>
        </w:rPr>
        <w:t xml:space="preserve"> 2018</w:t>
      </w:r>
      <w:r>
        <w:rPr>
          <w:b/>
          <w:i/>
          <w:lang w:val="uk-UA"/>
        </w:rPr>
        <w:t xml:space="preserve">, затвердженого наказом МОН України від </w:t>
      </w:r>
      <w:r w:rsidRPr="001F20F9">
        <w:rPr>
          <w:b/>
          <w:i/>
          <w:lang w:val="uk-UA"/>
        </w:rPr>
        <w:t>21</w:t>
      </w:r>
      <w:r>
        <w:rPr>
          <w:b/>
          <w:i/>
          <w:lang w:val="uk-UA"/>
        </w:rPr>
        <w:t xml:space="preserve"> </w:t>
      </w:r>
      <w:r w:rsidRPr="001F20F9">
        <w:rPr>
          <w:b/>
          <w:i/>
          <w:lang w:val="uk-UA"/>
        </w:rPr>
        <w:t xml:space="preserve"> листопада</w:t>
      </w:r>
      <w:r>
        <w:rPr>
          <w:b/>
          <w:i/>
          <w:lang w:val="uk-UA"/>
        </w:rPr>
        <w:t xml:space="preserve"> 2018 оку</w:t>
      </w:r>
      <w:r w:rsidRPr="001F20F9">
        <w:rPr>
          <w:b/>
          <w:i/>
          <w:lang w:val="uk-UA"/>
        </w:rPr>
        <w:t>. № 1281</w:t>
      </w:r>
    </w:p>
    <w:p w:rsidR="00117523" w:rsidRPr="001F20F9" w:rsidRDefault="00117523" w:rsidP="001F20F9">
      <w:pPr>
        <w:tabs>
          <w:tab w:val="left" w:pos="1428"/>
        </w:tabs>
        <w:autoSpaceDE w:val="0"/>
        <w:autoSpaceDN w:val="0"/>
        <w:adjustRightInd w:val="0"/>
        <w:ind w:left="1070" w:right="-284" w:hanging="360"/>
        <w:rPr>
          <w:color w:val="000000"/>
          <w:sz w:val="28"/>
          <w:szCs w:val="28"/>
        </w:rPr>
        <w:sectPr w:rsidR="00117523" w:rsidRPr="001F20F9" w:rsidSect="00CE6C5E">
          <w:pgSz w:w="11906" w:h="16838"/>
          <w:pgMar w:top="851" w:right="567" w:bottom="567" w:left="1134" w:header="709" w:footer="709" w:gutter="0"/>
          <w:cols w:space="708"/>
          <w:docGrid w:linePitch="360"/>
        </w:sectPr>
      </w:pPr>
    </w:p>
    <w:p w:rsidR="0058531D" w:rsidRPr="00845BC6" w:rsidRDefault="0058531D" w:rsidP="0058531D">
      <w:pPr>
        <w:tabs>
          <w:tab w:val="left" w:pos="1134"/>
        </w:tabs>
        <w:autoSpaceDE w:val="0"/>
        <w:autoSpaceDN w:val="0"/>
        <w:adjustRightInd w:val="0"/>
        <w:ind w:right="-285"/>
        <w:jc w:val="center"/>
        <w:rPr>
          <w:b/>
          <w:bCs/>
          <w:i/>
          <w:sz w:val="28"/>
          <w:szCs w:val="28"/>
          <w:lang w:val="uk-UA"/>
        </w:rPr>
      </w:pPr>
      <w:r w:rsidRPr="00845BC6">
        <w:rPr>
          <w:b/>
          <w:i/>
          <w:iCs/>
          <w:sz w:val="28"/>
          <w:szCs w:val="28"/>
          <w:lang w:val="uk-UA"/>
        </w:rPr>
        <w:lastRenderedPageBreak/>
        <w:t xml:space="preserve">Назва та </w:t>
      </w:r>
      <w:proofErr w:type="spellStart"/>
      <w:r w:rsidRPr="00845BC6">
        <w:rPr>
          <w:b/>
          <w:i/>
          <w:sz w:val="28"/>
          <w:szCs w:val="28"/>
        </w:rPr>
        <w:t>зміст</w:t>
      </w:r>
      <w:proofErr w:type="spellEnd"/>
      <w:r w:rsidRPr="00845BC6">
        <w:rPr>
          <w:b/>
          <w:i/>
          <w:sz w:val="28"/>
          <w:szCs w:val="28"/>
        </w:rPr>
        <w:t xml:space="preserve"> </w:t>
      </w:r>
      <w:proofErr w:type="spellStart"/>
      <w:r w:rsidRPr="00845BC6">
        <w:rPr>
          <w:b/>
          <w:i/>
          <w:sz w:val="28"/>
          <w:szCs w:val="28"/>
        </w:rPr>
        <w:t>професійних</w:t>
      </w:r>
      <w:proofErr w:type="spellEnd"/>
      <w:r w:rsidRPr="00845BC6">
        <w:rPr>
          <w:b/>
          <w:i/>
          <w:sz w:val="28"/>
          <w:szCs w:val="28"/>
        </w:rPr>
        <w:t xml:space="preserve"> компетентностей</w:t>
      </w:r>
      <w:r w:rsidRPr="00845BC6">
        <w:rPr>
          <w:b/>
          <w:sz w:val="28"/>
          <w:szCs w:val="28"/>
          <w:lang w:val="uk-UA"/>
        </w:rPr>
        <w:t>, які набуваю здобувачі освіти</w:t>
      </w:r>
    </w:p>
    <w:p w:rsidR="0058531D" w:rsidRPr="0098745C" w:rsidRDefault="0058531D" w:rsidP="0058531D">
      <w:pPr>
        <w:tabs>
          <w:tab w:val="left" w:pos="1134"/>
        </w:tabs>
        <w:autoSpaceDE w:val="0"/>
        <w:autoSpaceDN w:val="0"/>
        <w:adjustRightInd w:val="0"/>
        <w:ind w:right="-285"/>
        <w:jc w:val="both"/>
        <w:rPr>
          <w:b/>
          <w:bCs/>
          <w:i/>
          <w:sz w:val="28"/>
          <w:szCs w:val="28"/>
          <w:lang w:val="uk-UA"/>
        </w:rPr>
      </w:pPr>
      <w:r w:rsidRPr="00845BC6">
        <w:rPr>
          <w:b/>
          <w:i/>
          <w:iCs/>
          <w:sz w:val="28"/>
          <w:szCs w:val="28"/>
        </w:rPr>
        <w:t xml:space="preserve"> за </w:t>
      </w:r>
      <w:proofErr w:type="spellStart"/>
      <w:r w:rsidRPr="00845BC6">
        <w:rPr>
          <w:b/>
          <w:i/>
          <w:iCs/>
          <w:sz w:val="28"/>
          <w:szCs w:val="28"/>
        </w:rPr>
        <w:t>професією</w:t>
      </w:r>
      <w:proofErr w:type="spellEnd"/>
      <w:r w:rsidRPr="00845BC6">
        <w:rPr>
          <w:b/>
          <w:bCs/>
          <w:i/>
          <w:iCs/>
          <w:sz w:val="28"/>
          <w:szCs w:val="28"/>
        </w:rPr>
        <w:t xml:space="preserve"> </w:t>
      </w:r>
      <w:proofErr w:type="spellStart"/>
      <w:r w:rsidRPr="00845BC6">
        <w:rPr>
          <w:b/>
          <w:bCs/>
          <w:i/>
          <w:iCs/>
          <w:sz w:val="28"/>
          <w:szCs w:val="28"/>
        </w:rPr>
        <w:t>Е</w:t>
      </w:r>
      <w:r w:rsidRPr="00845BC6">
        <w:rPr>
          <w:b/>
          <w:i/>
          <w:sz w:val="28"/>
          <w:szCs w:val="28"/>
        </w:rPr>
        <w:t>лектрогазозварник</w:t>
      </w:r>
      <w:proofErr w:type="spellEnd"/>
      <w:r w:rsidRPr="00845BC6">
        <w:rPr>
          <w:b/>
          <w:i/>
        </w:rPr>
        <w:t xml:space="preserve">   </w:t>
      </w:r>
      <w:r w:rsidRPr="00845BC6">
        <w:rPr>
          <w:b/>
          <w:i/>
          <w:sz w:val="28"/>
          <w:szCs w:val="28"/>
        </w:rPr>
        <w:t>2-го</w:t>
      </w:r>
      <w:r w:rsidRPr="00845BC6">
        <w:rPr>
          <w:b/>
          <w:i/>
          <w:sz w:val="28"/>
        </w:rPr>
        <w:t xml:space="preserve"> </w:t>
      </w:r>
      <w:proofErr w:type="spellStart"/>
      <w:r w:rsidRPr="00845BC6">
        <w:rPr>
          <w:b/>
          <w:i/>
          <w:sz w:val="28"/>
        </w:rPr>
        <w:t>розряду</w:t>
      </w:r>
      <w:proofErr w:type="spellEnd"/>
      <w:r w:rsidRPr="00845BC6">
        <w:rPr>
          <w:b/>
          <w:i/>
          <w:sz w:val="28"/>
        </w:rPr>
        <w:t xml:space="preserve"> </w:t>
      </w:r>
      <w:r w:rsidR="0098745C">
        <w:rPr>
          <w:b/>
          <w:i/>
          <w:sz w:val="28"/>
          <w:lang w:val="uk-UA"/>
        </w:rPr>
        <w:t>відповідно до СП(</w:t>
      </w:r>
      <w:proofErr w:type="spellStart"/>
      <w:r w:rsidR="0098745C">
        <w:rPr>
          <w:b/>
          <w:i/>
          <w:sz w:val="28"/>
          <w:lang w:val="uk-UA"/>
        </w:rPr>
        <w:t>ПТ</w:t>
      </w:r>
      <w:proofErr w:type="spellEnd"/>
      <w:r w:rsidR="0098745C">
        <w:rPr>
          <w:b/>
          <w:i/>
          <w:sz w:val="28"/>
          <w:lang w:val="uk-UA"/>
        </w:rPr>
        <w:t>)О</w:t>
      </w:r>
    </w:p>
    <w:p w:rsidR="0058531D" w:rsidRPr="00845BC6" w:rsidRDefault="0058531D" w:rsidP="0058531D">
      <w:pPr>
        <w:autoSpaceDE w:val="0"/>
        <w:autoSpaceDN w:val="0"/>
        <w:adjustRightInd w:val="0"/>
        <w:ind w:left="709"/>
        <w:rPr>
          <w:b/>
          <w:bCs/>
          <w:i/>
          <w:sz w:val="28"/>
          <w:szCs w:val="28"/>
        </w:rPr>
      </w:pPr>
    </w:p>
    <w:tbl>
      <w:tblPr>
        <w:tblpPr w:leftFromText="180" w:rightFromText="180" w:horzAnchor="margin" w:tblpX="-209" w:tblpY="9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668"/>
        <w:gridCol w:w="1842"/>
        <w:gridCol w:w="6521"/>
      </w:tblGrid>
      <w:tr w:rsidR="00845BC6" w:rsidRPr="0098745C" w:rsidTr="00A122E8">
        <w:trPr>
          <w:trHeight w:val="421"/>
        </w:trPr>
        <w:tc>
          <w:tcPr>
            <w:tcW w:w="1668" w:type="dxa"/>
            <w:vMerge w:val="restart"/>
            <w:shd w:val="clear" w:color="auto" w:fill="auto"/>
            <w:vAlign w:val="center"/>
            <w:hideMark/>
          </w:tcPr>
          <w:p w:rsidR="00845BC6" w:rsidRPr="0098745C" w:rsidRDefault="00845BC6" w:rsidP="00A122E8">
            <w:pPr>
              <w:ind w:left="-109" w:right="-250"/>
              <w:jc w:val="center"/>
              <w:rPr>
                <w:b/>
              </w:rPr>
            </w:pPr>
            <w:r w:rsidRPr="0098745C">
              <w:rPr>
                <w:b/>
              </w:rPr>
              <w:t xml:space="preserve">Код </w:t>
            </w:r>
          </w:p>
        </w:tc>
        <w:tc>
          <w:tcPr>
            <w:tcW w:w="1842" w:type="dxa"/>
            <w:vMerge w:val="restart"/>
            <w:shd w:val="clear" w:color="auto" w:fill="auto"/>
            <w:vAlign w:val="center"/>
            <w:hideMark/>
          </w:tcPr>
          <w:p w:rsidR="00845BC6" w:rsidRPr="0098745C" w:rsidRDefault="00845BC6" w:rsidP="00A122E8">
            <w:pPr>
              <w:ind w:left="-109" w:right="-250"/>
              <w:jc w:val="center"/>
              <w:rPr>
                <w:b/>
              </w:rPr>
            </w:pPr>
            <w:proofErr w:type="spellStart"/>
            <w:r w:rsidRPr="0098745C">
              <w:rPr>
                <w:b/>
              </w:rPr>
              <w:t>Професійна</w:t>
            </w:r>
            <w:proofErr w:type="spellEnd"/>
          </w:p>
          <w:p w:rsidR="00845BC6" w:rsidRPr="0098745C" w:rsidRDefault="00845BC6" w:rsidP="00A122E8">
            <w:pPr>
              <w:ind w:left="-109" w:right="-108"/>
              <w:jc w:val="center"/>
              <w:rPr>
                <w:b/>
              </w:rPr>
            </w:pPr>
            <w:proofErr w:type="spellStart"/>
            <w:r w:rsidRPr="0098745C">
              <w:rPr>
                <w:b/>
              </w:rPr>
              <w:t>компетентність</w:t>
            </w:r>
            <w:proofErr w:type="spellEnd"/>
          </w:p>
        </w:tc>
        <w:tc>
          <w:tcPr>
            <w:tcW w:w="6521" w:type="dxa"/>
            <w:vMerge w:val="restart"/>
            <w:shd w:val="clear" w:color="auto" w:fill="auto"/>
            <w:vAlign w:val="center"/>
            <w:hideMark/>
          </w:tcPr>
          <w:p w:rsidR="00845BC6" w:rsidRPr="0098745C" w:rsidRDefault="00845BC6" w:rsidP="00A122E8">
            <w:pPr>
              <w:tabs>
                <w:tab w:val="left" w:pos="1031"/>
              </w:tabs>
              <w:ind w:left="35"/>
              <w:jc w:val="center"/>
              <w:rPr>
                <w:b/>
              </w:rPr>
            </w:pPr>
            <w:proofErr w:type="spellStart"/>
            <w:r w:rsidRPr="0098745C">
              <w:rPr>
                <w:b/>
              </w:rPr>
              <w:t>Найменування</w:t>
            </w:r>
            <w:proofErr w:type="spellEnd"/>
            <w:r w:rsidRPr="0098745C">
              <w:rPr>
                <w:b/>
              </w:rPr>
              <w:t xml:space="preserve"> </w:t>
            </w:r>
            <w:proofErr w:type="spellStart"/>
            <w:r w:rsidRPr="0098745C">
              <w:rPr>
                <w:b/>
              </w:rPr>
              <w:t>навчального</w:t>
            </w:r>
            <w:proofErr w:type="spellEnd"/>
            <w:r w:rsidRPr="0098745C">
              <w:rPr>
                <w:b/>
              </w:rPr>
              <w:t xml:space="preserve"> модуля</w:t>
            </w:r>
          </w:p>
          <w:p w:rsidR="00845BC6" w:rsidRPr="0098745C" w:rsidRDefault="00845BC6" w:rsidP="00A122E8">
            <w:pPr>
              <w:tabs>
                <w:tab w:val="left" w:pos="1031"/>
              </w:tabs>
              <w:ind w:left="35"/>
              <w:jc w:val="center"/>
              <w:rPr>
                <w:b/>
              </w:rPr>
            </w:pPr>
            <w:r w:rsidRPr="0098745C">
              <w:rPr>
                <w:b/>
              </w:rPr>
              <w:t xml:space="preserve">та </w:t>
            </w:r>
            <w:proofErr w:type="spellStart"/>
            <w:r w:rsidRPr="0098745C">
              <w:rPr>
                <w:b/>
              </w:rPr>
              <w:t>компетентності</w:t>
            </w:r>
            <w:proofErr w:type="spellEnd"/>
          </w:p>
        </w:tc>
      </w:tr>
      <w:tr w:rsidR="00845BC6" w:rsidRPr="0098745C" w:rsidTr="00A122E8">
        <w:trPr>
          <w:trHeight w:val="559"/>
        </w:trPr>
        <w:tc>
          <w:tcPr>
            <w:tcW w:w="1668" w:type="dxa"/>
            <w:vMerge/>
            <w:shd w:val="clear" w:color="auto" w:fill="auto"/>
            <w:hideMark/>
          </w:tcPr>
          <w:p w:rsidR="00845BC6" w:rsidRPr="0098745C" w:rsidRDefault="00845BC6" w:rsidP="00A122E8">
            <w:pPr>
              <w:tabs>
                <w:tab w:val="left" w:pos="1031"/>
              </w:tabs>
              <w:jc w:val="center"/>
            </w:pPr>
          </w:p>
        </w:tc>
        <w:tc>
          <w:tcPr>
            <w:tcW w:w="1842" w:type="dxa"/>
            <w:vMerge/>
            <w:shd w:val="clear" w:color="auto" w:fill="auto"/>
            <w:hideMark/>
          </w:tcPr>
          <w:p w:rsidR="00845BC6" w:rsidRPr="0098745C" w:rsidRDefault="00845BC6" w:rsidP="00A122E8">
            <w:pPr>
              <w:tabs>
                <w:tab w:val="left" w:pos="1031"/>
              </w:tabs>
            </w:pPr>
          </w:p>
        </w:tc>
        <w:tc>
          <w:tcPr>
            <w:tcW w:w="6521" w:type="dxa"/>
            <w:vMerge/>
            <w:shd w:val="clear" w:color="auto" w:fill="auto"/>
            <w:hideMark/>
          </w:tcPr>
          <w:p w:rsidR="00845BC6" w:rsidRPr="0098745C" w:rsidRDefault="00845BC6" w:rsidP="00A122E8">
            <w:pPr>
              <w:tabs>
                <w:tab w:val="left" w:pos="1031"/>
              </w:tabs>
            </w:pPr>
          </w:p>
        </w:tc>
      </w:tr>
      <w:tr w:rsidR="00845BC6" w:rsidRPr="0098745C" w:rsidTr="00A122E8">
        <w:tblPrEx>
          <w:tblLook w:val="0000"/>
        </w:tblPrEx>
        <w:trPr>
          <w:trHeight w:val="417"/>
        </w:trPr>
        <w:tc>
          <w:tcPr>
            <w:tcW w:w="1668" w:type="dxa"/>
            <w:shd w:val="clear" w:color="auto" w:fill="auto"/>
          </w:tcPr>
          <w:p w:rsidR="00845BC6" w:rsidRPr="0098745C" w:rsidRDefault="00845BC6" w:rsidP="00A122E8">
            <w:pPr>
              <w:tabs>
                <w:tab w:val="left" w:pos="1031"/>
              </w:tabs>
              <w:spacing w:before="120"/>
              <w:jc w:val="center"/>
              <w:rPr>
                <w:rStyle w:val="41"/>
                <w:rFonts w:ascii="Times New Roman" w:eastAsia="Calibri" w:hAnsi="Times New Roman" w:cs="Times New Roman"/>
                <w:b/>
                <w:sz w:val="24"/>
                <w:szCs w:val="24"/>
                <w:lang w:val="uk-UA"/>
              </w:rPr>
            </w:pPr>
            <w:r w:rsidRPr="0098745C">
              <w:rPr>
                <w:rStyle w:val="41"/>
                <w:rFonts w:ascii="Times New Roman" w:eastAsia="Calibri" w:hAnsi="Times New Roman" w:cs="Times New Roman"/>
                <w:b/>
                <w:sz w:val="24"/>
                <w:szCs w:val="24"/>
                <w:lang w:val="uk-UA"/>
              </w:rPr>
              <w:t>ЗПБ</w:t>
            </w:r>
          </w:p>
        </w:tc>
        <w:tc>
          <w:tcPr>
            <w:tcW w:w="8363" w:type="dxa"/>
            <w:gridSpan w:val="2"/>
            <w:shd w:val="clear" w:color="auto" w:fill="auto"/>
            <w:vAlign w:val="center"/>
          </w:tcPr>
          <w:p w:rsidR="00845BC6" w:rsidRPr="0098745C" w:rsidRDefault="00845BC6" w:rsidP="0098745C">
            <w:pPr>
              <w:tabs>
                <w:tab w:val="left" w:pos="-378"/>
              </w:tabs>
              <w:rPr>
                <w:b/>
                <w:sz w:val="24"/>
                <w:szCs w:val="24"/>
              </w:rPr>
            </w:pPr>
            <w:proofErr w:type="spellStart"/>
            <w:r w:rsidRPr="0098745C">
              <w:rPr>
                <w:b/>
                <w:bCs/>
                <w:sz w:val="24"/>
                <w:szCs w:val="24"/>
                <w:lang w:val="uk-UA"/>
              </w:rPr>
              <w:t>Загальнопрофесійний</w:t>
            </w:r>
            <w:proofErr w:type="spellEnd"/>
            <w:r w:rsidRPr="0098745C">
              <w:rPr>
                <w:b/>
                <w:bCs/>
                <w:sz w:val="24"/>
                <w:szCs w:val="24"/>
                <w:lang w:val="uk-UA"/>
              </w:rPr>
              <w:t xml:space="preserve"> блок </w:t>
            </w:r>
          </w:p>
        </w:tc>
      </w:tr>
      <w:tr w:rsidR="00845BC6" w:rsidRPr="0098745C" w:rsidTr="00A122E8">
        <w:tblPrEx>
          <w:tblLook w:val="0000"/>
        </w:tblPrEx>
        <w:trPr>
          <w:trHeight w:val="417"/>
        </w:trPr>
        <w:tc>
          <w:tcPr>
            <w:tcW w:w="1668" w:type="dxa"/>
            <w:vMerge w:val="restart"/>
            <w:shd w:val="clear" w:color="auto" w:fill="auto"/>
          </w:tcPr>
          <w:p w:rsidR="00845BC6" w:rsidRPr="0098745C" w:rsidRDefault="00845BC6" w:rsidP="00A122E8">
            <w:pPr>
              <w:tabs>
                <w:tab w:val="left" w:pos="1031"/>
              </w:tabs>
              <w:spacing w:before="120"/>
              <w:jc w:val="center"/>
              <w:rPr>
                <w:rStyle w:val="41"/>
                <w:rFonts w:ascii="Times New Roman" w:eastAsia="Calibri" w:hAnsi="Times New Roman" w:cs="Times New Roman"/>
                <w:b/>
                <w:sz w:val="24"/>
                <w:szCs w:val="24"/>
              </w:rPr>
            </w:pPr>
            <w:r w:rsidRPr="0098745C">
              <w:rPr>
                <w:rStyle w:val="41"/>
                <w:rFonts w:ascii="Times New Roman" w:eastAsia="Calibri" w:hAnsi="Times New Roman" w:cs="Times New Roman"/>
                <w:b/>
                <w:sz w:val="24"/>
                <w:szCs w:val="24"/>
              </w:rPr>
              <w:t xml:space="preserve">ЕГЗ – 2.1 </w:t>
            </w:r>
          </w:p>
        </w:tc>
        <w:tc>
          <w:tcPr>
            <w:tcW w:w="8363" w:type="dxa"/>
            <w:gridSpan w:val="2"/>
            <w:shd w:val="clear" w:color="auto" w:fill="auto"/>
            <w:vAlign w:val="center"/>
          </w:tcPr>
          <w:p w:rsidR="00845BC6" w:rsidRPr="0098745C" w:rsidRDefault="00845BC6" w:rsidP="0098745C">
            <w:pPr>
              <w:tabs>
                <w:tab w:val="left" w:pos="-378"/>
              </w:tabs>
              <w:rPr>
                <w:b/>
                <w:sz w:val="24"/>
                <w:szCs w:val="24"/>
                <w:lang w:val="uk-UA"/>
              </w:rPr>
            </w:pPr>
            <w:proofErr w:type="spellStart"/>
            <w:r w:rsidRPr="0098745C">
              <w:rPr>
                <w:b/>
                <w:sz w:val="24"/>
                <w:szCs w:val="24"/>
              </w:rPr>
              <w:t>Підготовка</w:t>
            </w:r>
            <w:proofErr w:type="spellEnd"/>
            <w:r w:rsidRPr="0098745C">
              <w:rPr>
                <w:b/>
                <w:sz w:val="24"/>
                <w:szCs w:val="24"/>
              </w:rPr>
              <w:t xml:space="preserve"> до </w:t>
            </w:r>
            <w:proofErr w:type="spellStart"/>
            <w:r w:rsidRPr="0098745C">
              <w:rPr>
                <w:b/>
                <w:sz w:val="24"/>
                <w:szCs w:val="24"/>
              </w:rPr>
              <w:t>виконання</w:t>
            </w:r>
            <w:proofErr w:type="spellEnd"/>
            <w:r w:rsidRPr="0098745C">
              <w:rPr>
                <w:b/>
                <w:sz w:val="24"/>
                <w:szCs w:val="24"/>
              </w:rPr>
              <w:t xml:space="preserve"> </w:t>
            </w:r>
            <w:proofErr w:type="spellStart"/>
            <w:r w:rsidRPr="0098745C">
              <w:rPr>
                <w:b/>
                <w:sz w:val="24"/>
                <w:szCs w:val="24"/>
              </w:rPr>
              <w:t>і</w:t>
            </w:r>
            <w:proofErr w:type="spellEnd"/>
            <w:r w:rsidRPr="0098745C">
              <w:rPr>
                <w:b/>
                <w:sz w:val="24"/>
                <w:szCs w:val="24"/>
              </w:rPr>
              <w:t xml:space="preserve"> </w:t>
            </w:r>
            <w:proofErr w:type="spellStart"/>
            <w:r w:rsidRPr="0098745C">
              <w:rPr>
                <w:b/>
                <w:sz w:val="24"/>
                <w:szCs w:val="24"/>
              </w:rPr>
              <w:t>закінчення</w:t>
            </w:r>
            <w:proofErr w:type="spellEnd"/>
            <w:r w:rsidRPr="0098745C">
              <w:rPr>
                <w:b/>
                <w:sz w:val="24"/>
                <w:szCs w:val="24"/>
              </w:rPr>
              <w:t xml:space="preserve"> </w:t>
            </w:r>
            <w:proofErr w:type="spellStart"/>
            <w:r w:rsidRPr="0098745C">
              <w:rPr>
                <w:b/>
                <w:sz w:val="24"/>
                <w:szCs w:val="24"/>
              </w:rPr>
              <w:t>робіт</w:t>
            </w:r>
            <w:proofErr w:type="spellEnd"/>
            <w:r w:rsidRPr="0098745C">
              <w:rPr>
                <w:b/>
                <w:sz w:val="24"/>
                <w:szCs w:val="24"/>
                <w:lang w:val="uk-UA"/>
              </w:rPr>
              <w:t xml:space="preserve">  </w:t>
            </w:r>
          </w:p>
        </w:tc>
      </w:tr>
      <w:tr w:rsidR="00845BC6" w:rsidRPr="0098745C" w:rsidTr="00A122E8">
        <w:tblPrEx>
          <w:tblLook w:val="0000"/>
        </w:tblPrEx>
        <w:trPr>
          <w:trHeight w:val="408"/>
        </w:trPr>
        <w:tc>
          <w:tcPr>
            <w:tcW w:w="1668" w:type="dxa"/>
            <w:vMerge/>
            <w:shd w:val="clear" w:color="auto" w:fill="auto"/>
          </w:tcPr>
          <w:p w:rsidR="00845BC6" w:rsidRPr="0098745C" w:rsidRDefault="00845BC6" w:rsidP="00A122E8">
            <w:pPr>
              <w:tabs>
                <w:tab w:val="left" w:pos="1031"/>
              </w:tabs>
              <w:jc w:val="center"/>
              <w:rPr>
                <w:rStyle w:val="41"/>
                <w:rFonts w:ascii="Times New Roman" w:eastAsia="Calibri" w:hAnsi="Times New Roman" w:cs="Times New Roman"/>
                <w:b/>
                <w:sz w:val="24"/>
                <w:szCs w:val="24"/>
              </w:rPr>
            </w:pPr>
          </w:p>
        </w:tc>
        <w:tc>
          <w:tcPr>
            <w:tcW w:w="1842" w:type="dxa"/>
            <w:shd w:val="clear" w:color="auto" w:fill="auto"/>
            <w:vAlign w:val="center"/>
          </w:tcPr>
          <w:p w:rsidR="00845BC6" w:rsidRPr="0098745C" w:rsidRDefault="00845BC6" w:rsidP="00A122E8">
            <w:pPr>
              <w:pStyle w:val="afd"/>
              <w:spacing w:after="0"/>
              <w:jc w:val="center"/>
              <w:rPr>
                <w:rFonts w:ascii="Times New Roman" w:hAnsi="Times New Roman"/>
                <w:sz w:val="24"/>
                <w:szCs w:val="24"/>
                <w:lang w:val="uk-UA" w:eastAsia="en-US"/>
              </w:rPr>
            </w:pPr>
            <w:r w:rsidRPr="0098745C">
              <w:rPr>
                <w:rStyle w:val="41"/>
                <w:rFonts w:ascii="Times New Roman" w:hAnsi="Times New Roman" w:cs="Times New Roman"/>
                <w:sz w:val="24"/>
                <w:szCs w:val="24"/>
                <w:lang w:eastAsia="uk-UA"/>
              </w:rPr>
              <w:t>ЕГЗ – 2.1.1</w:t>
            </w:r>
          </w:p>
        </w:tc>
        <w:tc>
          <w:tcPr>
            <w:tcW w:w="6521" w:type="dxa"/>
            <w:shd w:val="clear" w:color="auto" w:fill="auto"/>
            <w:vAlign w:val="center"/>
          </w:tcPr>
          <w:p w:rsidR="00845BC6" w:rsidRPr="0098745C" w:rsidRDefault="00845BC6" w:rsidP="00DC6186">
            <w:pPr>
              <w:pStyle w:val="111"/>
              <w:numPr>
                <w:ilvl w:val="0"/>
                <w:numId w:val="0"/>
              </w:numPr>
              <w:spacing w:before="0" w:after="0"/>
              <w:ind w:left="34"/>
              <w:rPr>
                <w:rFonts w:ascii="Times New Roman" w:hAnsi="Times New Roman" w:cs="Times New Roman"/>
                <w:color w:val="auto"/>
                <w:sz w:val="24"/>
                <w:szCs w:val="24"/>
                <w:lang w:val="uk-UA" w:eastAsia="ar-SA"/>
              </w:rPr>
            </w:pPr>
            <w:r w:rsidRPr="0098745C">
              <w:rPr>
                <w:rFonts w:ascii="Times New Roman" w:hAnsi="Times New Roman" w:cs="Times New Roman"/>
                <w:color w:val="auto"/>
                <w:sz w:val="24"/>
                <w:szCs w:val="24"/>
                <w:lang w:val="uk-UA" w:eastAsia="ar-SA"/>
              </w:rPr>
              <w:t>Підготов</w:t>
            </w:r>
            <w:r w:rsidR="00DC6186" w:rsidRPr="0098745C">
              <w:rPr>
                <w:rFonts w:ascii="Times New Roman" w:hAnsi="Times New Roman" w:cs="Times New Roman"/>
                <w:color w:val="auto"/>
                <w:sz w:val="24"/>
                <w:szCs w:val="24"/>
                <w:lang w:val="uk-UA" w:eastAsia="ar-SA"/>
              </w:rPr>
              <w:t>ка</w:t>
            </w:r>
            <w:r w:rsidRPr="0098745C">
              <w:rPr>
                <w:rFonts w:ascii="Times New Roman" w:hAnsi="Times New Roman" w:cs="Times New Roman"/>
                <w:color w:val="auto"/>
                <w:sz w:val="24"/>
                <w:szCs w:val="24"/>
                <w:lang w:val="uk-UA" w:eastAsia="ar-SA"/>
              </w:rPr>
              <w:t xml:space="preserve"> робоч</w:t>
            </w:r>
            <w:r w:rsidR="00DC6186" w:rsidRPr="0098745C">
              <w:rPr>
                <w:rFonts w:ascii="Times New Roman" w:hAnsi="Times New Roman" w:cs="Times New Roman"/>
                <w:color w:val="auto"/>
                <w:sz w:val="24"/>
                <w:szCs w:val="24"/>
                <w:lang w:val="uk-UA" w:eastAsia="ar-SA"/>
              </w:rPr>
              <w:t>ого</w:t>
            </w:r>
            <w:r w:rsidRPr="0098745C">
              <w:rPr>
                <w:rFonts w:ascii="Times New Roman" w:hAnsi="Times New Roman" w:cs="Times New Roman"/>
                <w:color w:val="auto"/>
                <w:sz w:val="24"/>
                <w:szCs w:val="24"/>
                <w:lang w:val="uk-UA" w:eastAsia="ar-SA"/>
              </w:rPr>
              <w:t xml:space="preserve"> місц</w:t>
            </w:r>
            <w:r w:rsidR="00DC6186" w:rsidRPr="0098745C">
              <w:rPr>
                <w:rFonts w:ascii="Times New Roman" w:hAnsi="Times New Roman" w:cs="Times New Roman"/>
                <w:color w:val="auto"/>
                <w:sz w:val="24"/>
                <w:szCs w:val="24"/>
                <w:lang w:val="uk-UA" w:eastAsia="ar-SA"/>
              </w:rPr>
              <w:t>я. Виконання слюсарних робіт.</w:t>
            </w:r>
            <w:r w:rsidRPr="0098745C">
              <w:rPr>
                <w:rFonts w:ascii="Times New Roman" w:hAnsi="Times New Roman" w:cs="Times New Roman"/>
                <w:color w:val="auto"/>
                <w:sz w:val="24"/>
                <w:szCs w:val="24"/>
                <w:lang w:val="uk-UA" w:eastAsia="ar-SA"/>
              </w:rPr>
              <w:t xml:space="preserve"> </w:t>
            </w:r>
          </w:p>
        </w:tc>
      </w:tr>
      <w:tr w:rsidR="00845BC6" w:rsidRPr="0098745C" w:rsidTr="00A122E8">
        <w:tblPrEx>
          <w:tblLook w:val="0000"/>
        </w:tblPrEx>
        <w:trPr>
          <w:trHeight w:val="273"/>
        </w:trPr>
        <w:tc>
          <w:tcPr>
            <w:tcW w:w="1668" w:type="dxa"/>
            <w:vMerge/>
            <w:shd w:val="clear" w:color="auto" w:fill="auto"/>
          </w:tcPr>
          <w:p w:rsidR="00845BC6" w:rsidRPr="0098745C" w:rsidRDefault="00845BC6" w:rsidP="00A122E8">
            <w:pPr>
              <w:tabs>
                <w:tab w:val="left" w:pos="1031"/>
              </w:tabs>
              <w:jc w:val="center"/>
              <w:rPr>
                <w:rStyle w:val="41"/>
                <w:rFonts w:ascii="Times New Roman" w:eastAsia="Calibri" w:hAnsi="Times New Roman" w:cs="Times New Roman"/>
                <w:b/>
                <w:sz w:val="24"/>
                <w:szCs w:val="24"/>
                <w:lang w:val="uk-UA"/>
              </w:rPr>
            </w:pPr>
          </w:p>
        </w:tc>
        <w:tc>
          <w:tcPr>
            <w:tcW w:w="1842" w:type="dxa"/>
            <w:shd w:val="clear" w:color="auto" w:fill="auto"/>
            <w:vAlign w:val="center"/>
          </w:tcPr>
          <w:p w:rsidR="00845BC6" w:rsidRPr="0098745C" w:rsidRDefault="00845BC6" w:rsidP="00A122E8">
            <w:pPr>
              <w:pStyle w:val="afd"/>
              <w:spacing w:after="0"/>
              <w:jc w:val="center"/>
              <w:rPr>
                <w:rFonts w:ascii="Times New Roman" w:hAnsi="Times New Roman"/>
                <w:sz w:val="24"/>
                <w:szCs w:val="24"/>
                <w:lang w:val="uk-UA" w:eastAsia="en-US"/>
              </w:rPr>
            </w:pPr>
            <w:r w:rsidRPr="0098745C">
              <w:rPr>
                <w:rStyle w:val="41"/>
                <w:rFonts w:ascii="Times New Roman" w:hAnsi="Times New Roman" w:cs="Times New Roman"/>
                <w:sz w:val="24"/>
                <w:szCs w:val="24"/>
                <w:lang w:val="uk-UA" w:eastAsia="uk-UA"/>
              </w:rPr>
              <w:t>ЕГЗ – 2.1.3</w:t>
            </w:r>
          </w:p>
        </w:tc>
        <w:tc>
          <w:tcPr>
            <w:tcW w:w="6521" w:type="dxa"/>
            <w:shd w:val="clear" w:color="auto" w:fill="auto"/>
            <w:vAlign w:val="center"/>
          </w:tcPr>
          <w:p w:rsidR="00845BC6" w:rsidRPr="0098745C" w:rsidRDefault="00845BC6" w:rsidP="00A122E8">
            <w:pPr>
              <w:pStyle w:val="afd"/>
              <w:spacing w:after="0"/>
              <w:ind w:left="34"/>
              <w:rPr>
                <w:rFonts w:ascii="Times New Roman" w:hAnsi="Times New Roman"/>
                <w:sz w:val="24"/>
                <w:szCs w:val="24"/>
                <w:lang w:val="uk-UA" w:eastAsia="ar-SA"/>
              </w:rPr>
            </w:pPr>
            <w:r w:rsidRPr="0098745C">
              <w:rPr>
                <w:rFonts w:ascii="Times New Roman" w:hAnsi="Times New Roman"/>
                <w:sz w:val="24"/>
                <w:szCs w:val="24"/>
                <w:lang w:val="uk-UA" w:eastAsia="ar-SA"/>
              </w:rPr>
              <w:t>Прибирати технологічне сміття під час та після роботи</w:t>
            </w:r>
          </w:p>
        </w:tc>
      </w:tr>
      <w:tr w:rsidR="00845BC6" w:rsidRPr="0098745C" w:rsidTr="00A122E8">
        <w:tblPrEx>
          <w:tblLook w:val="0000"/>
        </w:tblPrEx>
        <w:trPr>
          <w:trHeight w:val="262"/>
        </w:trPr>
        <w:tc>
          <w:tcPr>
            <w:tcW w:w="1668" w:type="dxa"/>
            <w:vMerge w:val="restart"/>
            <w:shd w:val="clear" w:color="auto" w:fill="auto"/>
          </w:tcPr>
          <w:p w:rsidR="00845BC6" w:rsidRPr="0098745C" w:rsidRDefault="00845BC6" w:rsidP="00A122E8">
            <w:pPr>
              <w:tabs>
                <w:tab w:val="left" w:pos="1031"/>
              </w:tabs>
              <w:spacing w:before="120"/>
              <w:jc w:val="center"/>
              <w:rPr>
                <w:sz w:val="24"/>
                <w:szCs w:val="24"/>
                <w:lang w:val="uk-UA"/>
              </w:rPr>
            </w:pPr>
            <w:r w:rsidRPr="0098745C">
              <w:rPr>
                <w:rStyle w:val="41"/>
                <w:rFonts w:ascii="Times New Roman" w:eastAsia="Calibri" w:hAnsi="Times New Roman" w:cs="Times New Roman"/>
                <w:b/>
                <w:sz w:val="24"/>
                <w:szCs w:val="24"/>
                <w:lang w:val="uk-UA"/>
              </w:rPr>
              <w:t xml:space="preserve">ЕГЗ – 2.2 </w:t>
            </w:r>
          </w:p>
        </w:tc>
        <w:tc>
          <w:tcPr>
            <w:tcW w:w="8363" w:type="dxa"/>
            <w:gridSpan w:val="2"/>
            <w:shd w:val="clear" w:color="auto" w:fill="auto"/>
            <w:vAlign w:val="center"/>
          </w:tcPr>
          <w:p w:rsidR="00845BC6" w:rsidRPr="0098745C" w:rsidRDefault="00845BC6" w:rsidP="0098745C">
            <w:pPr>
              <w:tabs>
                <w:tab w:val="left" w:pos="-378"/>
              </w:tabs>
              <w:rPr>
                <w:b/>
                <w:sz w:val="24"/>
                <w:szCs w:val="24"/>
                <w:lang w:val="uk-UA"/>
              </w:rPr>
            </w:pPr>
            <w:r w:rsidRPr="0098745C">
              <w:rPr>
                <w:b/>
                <w:sz w:val="24"/>
                <w:szCs w:val="24"/>
                <w:lang w:val="uk-UA"/>
              </w:rPr>
              <w:t xml:space="preserve">Забезпечення безпечної  і безаварійної роботи </w:t>
            </w:r>
            <w:proofErr w:type="spellStart"/>
            <w:r w:rsidRPr="0098745C">
              <w:rPr>
                <w:b/>
                <w:sz w:val="24"/>
                <w:szCs w:val="24"/>
              </w:rPr>
              <w:t>устаткування</w:t>
            </w:r>
            <w:proofErr w:type="spellEnd"/>
            <w:r w:rsidRPr="0098745C">
              <w:rPr>
                <w:b/>
                <w:sz w:val="24"/>
                <w:szCs w:val="24"/>
                <w:lang w:val="uk-UA"/>
              </w:rPr>
              <w:t xml:space="preserve"> </w:t>
            </w:r>
          </w:p>
        </w:tc>
      </w:tr>
      <w:tr w:rsidR="00845BC6" w:rsidRPr="0098745C" w:rsidTr="00A122E8">
        <w:tblPrEx>
          <w:tblLook w:val="0000"/>
        </w:tblPrEx>
        <w:trPr>
          <w:trHeight w:val="1116"/>
        </w:trPr>
        <w:tc>
          <w:tcPr>
            <w:tcW w:w="1668" w:type="dxa"/>
            <w:vMerge/>
            <w:shd w:val="clear" w:color="auto" w:fill="auto"/>
          </w:tcPr>
          <w:p w:rsidR="00845BC6" w:rsidRPr="0098745C" w:rsidRDefault="00845BC6" w:rsidP="00A122E8">
            <w:pPr>
              <w:tabs>
                <w:tab w:val="left" w:pos="1031"/>
              </w:tabs>
              <w:jc w:val="center"/>
              <w:rPr>
                <w:sz w:val="24"/>
                <w:szCs w:val="24"/>
              </w:rPr>
            </w:pPr>
          </w:p>
        </w:tc>
        <w:tc>
          <w:tcPr>
            <w:tcW w:w="1842" w:type="dxa"/>
            <w:shd w:val="clear" w:color="auto" w:fill="auto"/>
          </w:tcPr>
          <w:p w:rsidR="00845BC6" w:rsidRPr="0098745C" w:rsidRDefault="00845BC6" w:rsidP="00A122E8">
            <w:pPr>
              <w:jc w:val="center"/>
              <w:textAlignment w:val="top"/>
              <w:rPr>
                <w:sz w:val="24"/>
                <w:szCs w:val="24"/>
              </w:rPr>
            </w:pPr>
            <w:r w:rsidRPr="0098745C">
              <w:rPr>
                <w:rStyle w:val="41"/>
                <w:rFonts w:ascii="Times New Roman" w:eastAsia="Calibri" w:hAnsi="Times New Roman" w:cs="Times New Roman"/>
                <w:sz w:val="24"/>
                <w:szCs w:val="24"/>
              </w:rPr>
              <w:t>ЕГЗ – 2.2.1</w:t>
            </w:r>
          </w:p>
        </w:tc>
        <w:tc>
          <w:tcPr>
            <w:tcW w:w="6521" w:type="dxa"/>
            <w:shd w:val="clear" w:color="auto" w:fill="auto"/>
          </w:tcPr>
          <w:p w:rsidR="00845BC6" w:rsidRPr="0098745C" w:rsidRDefault="00845BC6" w:rsidP="00A122E8">
            <w:pPr>
              <w:tabs>
                <w:tab w:val="left" w:pos="1031"/>
              </w:tabs>
              <w:rPr>
                <w:rStyle w:val="hps"/>
                <w:sz w:val="24"/>
                <w:szCs w:val="24"/>
              </w:rPr>
            </w:pPr>
            <w:proofErr w:type="spellStart"/>
            <w:r w:rsidRPr="0098745C">
              <w:rPr>
                <w:rStyle w:val="hps"/>
                <w:sz w:val="24"/>
                <w:szCs w:val="24"/>
              </w:rPr>
              <w:t>Проведення</w:t>
            </w:r>
            <w:proofErr w:type="spellEnd"/>
            <w:r w:rsidRPr="0098745C">
              <w:rPr>
                <w:rStyle w:val="hps"/>
                <w:sz w:val="24"/>
                <w:szCs w:val="24"/>
              </w:rPr>
              <w:t xml:space="preserve"> </w:t>
            </w:r>
            <w:proofErr w:type="spellStart"/>
            <w:r w:rsidRPr="0098745C">
              <w:rPr>
                <w:rStyle w:val="hps"/>
                <w:sz w:val="24"/>
                <w:szCs w:val="24"/>
              </w:rPr>
              <w:t>щозмінні</w:t>
            </w:r>
            <w:proofErr w:type="spellEnd"/>
            <w:r w:rsidRPr="0098745C">
              <w:rPr>
                <w:rStyle w:val="hps"/>
                <w:sz w:val="24"/>
                <w:szCs w:val="24"/>
              </w:rPr>
              <w:t xml:space="preserve"> огляди </w:t>
            </w:r>
            <w:proofErr w:type="spellStart"/>
            <w:r w:rsidRPr="0098745C">
              <w:rPr>
                <w:rStyle w:val="hps"/>
                <w:sz w:val="24"/>
                <w:szCs w:val="24"/>
              </w:rPr>
              <w:t>і</w:t>
            </w:r>
            <w:proofErr w:type="spellEnd"/>
            <w:r w:rsidRPr="0098745C">
              <w:rPr>
                <w:rStyle w:val="hps"/>
                <w:sz w:val="24"/>
                <w:szCs w:val="24"/>
              </w:rPr>
              <w:t xml:space="preserve"> </w:t>
            </w:r>
            <w:proofErr w:type="spellStart"/>
            <w:r w:rsidRPr="0098745C">
              <w:rPr>
                <w:rStyle w:val="hps"/>
                <w:sz w:val="24"/>
                <w:szCs w:val="24"/>
              </w:rPr>
              <w:t>технічне</w:t>
            </w:r>
            <w:proofErr w:type="spellEnd"/>
            <w:r w:rsidRPr="0098745C">
              <w:rPr>
                <w:rStyle w:val="hps"/>
                <w:sz w:val="24"/>
                <w:szCs w:val="24"/>
              </w:rPr>
              <w:t xml:space="preserve"> </w:t>
            </w:r>
            <w:proofErr w:type="spellStart"/>
            <w:r w:rsidRPr="0098745C">
              <w:rPr>
                <w:rStyle w:val="hps"/>
                <w:sz w:val="24"/>
                <w:szCs w:val="24"/>
              </w:rPr>
              <w:t>обслуговування</w:t>
            </w:r>
            <w:proofErr w:type="spellEnd"/>
            <w:r w:rsidRPr="0098745C">
              <w:rPr>
                <w:rStyle w:val="hps"/>
                <w:sz w:val="24"/>
                <w:szCs w:val="24"/>
              </w:rPr>
              <w:t xml:space="preserve"> </w:t>
            </w:r>
            <w:proofErr w:type="spellStart"/>
            <w:r w:rsidRPr="0098745C">
              <w:rPr>
                <w:rStyle w:val="hps"/>
                <w:sz w:val="24"/>
                <w:szCs w:val="24"/>
              </w:rPr>
              <w:t>устаткування</w:t>
            </w:r>
            <w:proofErr w:type="spellEnd"/>
            <w:r w:rsidRPr="0098745C">
              <w:rPr>
                <w:rStyle w:val="hps"/>
                <w:sz w:val="24"/>
                <w:szCs w:val="24"/>
              </w:rPr>
              <w:t xml:space="preserve">, </w:t>
            </w:r>
            <w:proofErr w:type="spellStart"/>
            <w:r w:rsidRPr="0098745C">
              <w:rPr>
                <w:rStyle w:val="hps"/>
                <w:sz w:val="24"/>
                <w:szCs w:val="24"/>
              </w:rPr>
              <w:t>що</w:t>
            </w:r>
            <w:proofErr w:type="spellEnd"/>
            <w:r w:rsidRPr="0098745C">
              <w:rPr>
                <w:rStyle w:val="hps"/>
                <w:sz w:val="24"/>
                <w:szCs w:val="24"/>
              </w:rPr>
              <w:t xml:space="preserve"> </w:t>
            </w:r>
            <w:proofErr w:type="spellStart"/>
            <w:r w:rsidRPr="0098745C">
              <w:rPr>
                <w:rStyle w:val="hps"/>
                <w:sz w:val="24"/>
                <w:szCs w:val="24"/>
              </w:rPr>
              <w:t>експлуатується</w:t>
            </w:r>
            <w:proofErr w:type="spellEnd"/>
            <w:r w:rsidRPr="0098745C">
              <w:rPr>
                <w:rStyle w:val="hps"/>
                <w:sz w:val="24"/>
                <w:szCs w:val="24"/>
              </w:rPr>
              <w:t xml:space="preserve">, та </w:t>
            </w:r>
            <w:proofErr w:type="spellStart"/>
            <w:r w:rsidRPr="0098745C">
              <w:rPr>
                <w:rStyle w:val="hps"/>
                <w:sz w:val="24"/>
                <w:szCs w:val="24"/>
              </w:rPr>
              <w:t>апаратури</w:t>
            </w:r>
            <w:proofErr w:type="spellEnd"/>
            <w:r w:rsidRPr="0098745C">
              <w:rPr>
                <w:rStyle w:val="hps"/>
                <w:sz w:val="24"/>
                <w:szCs w:val="24"/>
              </w:rPr>
              <w:t xml:space="preserve"> для </w:t>
            </w:r>
            <w:proofErr w:type="spellStart"/>
            <w:r w:rsidRPr="0098745C">
              <w:rPr>
                <w:rStyle w:val="hps"/>
                <w:sz w:val="24"/>
                <w:szCs w:val="24"/>
              </w:rPr>
              <w:t>запобігання</w:t>
            </w:r>
            <w:proofErr w:type="spellEnd"/>
            <w:r w:rsidRPr="0098745C">
              <w:rPr>
                <w:rStyle w:val="hps"/>
                <w:sz w:val="24"/>
                <w:szCs w:val="24"/>
              </w:rPr>
              <w:t xml:space="preserve">, </w:t>
            </w:r>
            <w:proofErr w:type="spellStart"/>
            <w:r w:rsidRPr="0098745C">
              <w:rPr>
                <w:rStyle w:val="hps"/>
                <w:sz w:val="24"/>
                <w:szCs w:val="24"/>
              </w:rPr>
              <w:t>виявлення</w:t>
            </w:r>
            <w:proofErr w:type="spellEnd"/>
            <w:r w:rsidRPr="0098745C">
              <w:rPr>
                <w:rStyle w:val="hps"/>
                <w:sz w:val="24"/>
                <w:szCs w:val="24"/>
              </w:rPr>
              <w:t xml:space="preserve"> </w:t>
            </w:r>
            <w:proofErr w:type="spellStart"/>
            <w:r w:rsidRPr="0098745C">
              <w:rPr>
                <w:rStyle w:val="hps"/>
                <w:sz w:val="24"/>
                <w:szCs w:val="24"/>
              </w:rPr>
              <w:t>і</w:t>
            </w:r>
            <w:proofErr w:type="spellEnd"/>
            <w:r w:rsidRPr="0098745C">
              <w:rPr>
                <w:rStyle w:val="hps"/>
                <w:sz w:val="24"/>
                <w:szCs w:val="24"/>
              </w:rPr>
              <w:t xml:space="preserve"> </w:t>
            </w:r>
            <w:proofErr w:type="spellStart"/>
            <w:r w:rsidRPr="0098745C">
              <w:rPr>
                <w:rStyle w:val="hps"/>
                <w:sz w:val="24"/>
                <w:szCs w:val="24"/>
              </w:rPr>
              <w:t>усунення</w:t>
            </w:r>
            <w:proofErr w:type="spellEnd"/>
            <w:r w:rsidRPr="0098745C">
              <w:rPr>
                <w:rStyle w:val="hps"/>
                <w:sz w:val="24"/>
                <w:szCs w:val="24"/>
              </w:rPr>
              <w:t xml:space="preserve"> неполадок в </w:t>
            </w:r>
            <w:proofErr w:type="spellStart"/>
            <w:r w:rsidRPr="0098745C">
              <w:rPr>
                <w:rStyle w:val="hps"/>
                <w:sz w:val="24"/>
                <w:szCs w:val="24"/>
              </w:rPr>
              <w:t>роботі</w:t>
            </w:r>
            <w:proofErr w:type="spellEnd"/>
            <w:r w:rsidRPr="0098745C">
              <w:rPr>
                <w:rStyle w:val="hps"/>
                <w:sz w:val="24"/>
                <w:szCs w:val="24"/>
              </w:rPr>
              <w:t xml:space="preserve"> </w:t>
            </w:r>
            <w:proofErr w:type="spellStart"/>
            <w:r w:rsidRPr="0098745C">
              <w:rPr>
                <w:rStyle w:val="hps"/>
                <w:sz w:val="24"/>
                <w:szCs w:val="24"/>
              </w:rPr>
              <w:t>обслуговуваного</w:t>
            </w:r>
            <w:proofErr w:type="spellEnd"/>
            <w:r w:rsidRPr="0098745C">
              <w:rPr>
                <w:rStyle w:val="hps"/>
                <w:sz w:val="24"/>
                <w:szCs w:val="24"/>
              </w:rPr>
              <w:t xml:space="preserve"> </w:t>
            </w:r>
            <w:proofErr w:type="spellStart"/>
            <w:r w:rsidRPr="0098745C">
              <w:rPr>
                <w:rStyle w:val="hps"/>
                <w:sz w:val="24"/>
                <w:szCs w:val="24"/>
              </w:rPr>
              <w:t>устаткування</w:t>
            </w:r>
            <w:proofErr w:type="spellEnd"/>
            <w:r w:rsidRPr="0098745C">
              <w:rPr>
                <w:rStyle w:val="hps"/>
                <w:sz w:val="24"/>
                <w:szCs w:val="24"/>
              </w:rPr>
              <w:t xml:space="preserve"> </w:t>
            </w:r>
            <w:proofErr w:type="spellStart"/>
            <w:r w:rsidRPr="0098745C">
              <w:rPr>
                <w:rStyle w:val="hps"/>
                <w:sz w:val="24"/>
                <w:szCs w:val="24"/>
              </w:rPr>
              <w:t>і</w:t>
            </w:r>
            <w:proofErr w:type="spellEnd"/>
            <w:r w:rsidRPr="0098745C">
              <w:rPr>
                <w:rStyle w:val="hps"/>
                <w:sz w:val="24"/>
                <w:szCs w:val="24"/>
              </w:rPr>
              <w:t xml:space="preserve"> </w:t>
            </w:r>
            <w:proofErr w:type="spellStart"/>
            <w:r w:rsidRPr="0098745C">
              <w:rPr>
                <w:rStyle w:val="hps"/>
                <w:sz w:val="24"/>
                <w:szCs w:val="24"/>
              </w:rPr>
              <w:t>апаратури</w:t>
            </w:r>
            <w:proofErr w:type="spellEnd"/>
          </w:p>
        </w:tc>
      </w:tr>
      <w:tr w:rsidR="00845BC6" w:rsidRPr="0098745C" w:rsidTr="00A122E8">
        <w:tblPrEx>
          <w:tblLook w:val="0000"/>
        </w:tblPrEx>
        <w:trPr>
          <w:trHeight w:val="282"/>
        </w:trPr>
        <w:tc>
          <w:tcPr>
            <w:tcW w:w="1668" w:type="dxa"/>
            <w:vMerge w:val="restart"/>
            <w:shd w:val="clear" w:color="auto" w:fill="auto"/>
          </w:tcPr>
          <w:p w:rsidR="00845BC6" w:rsidRPr="0098745C" w:rsidRDefault="00845BC6" w:rsidP="00A122E8">
            <w:pPr>
              <w:tabs>
                <w:tab w:val="left" w:pos="1031"/>
              </w:tabs>
              <w:spacing w:before="120"/>
              <w:jc w:val="center"/>
              <w:rPr>
                <w:sz w:val="24"/>
                <w:szCs w:val="24"/>
              </w:rPr>
            </w:pPr>
            <w:r w:rsidRPr="0098745C">
              <w:rPr>
                <w:rStyle w:val="41"/>
                <w:rFonts w:ascii="Times New Roman" w:eastAsia="Calibri" w:hAnsi="Times New Roman" w:cs="Times New Roman"/>
                <w:b/>
                <w:sz w:val="24"/>
                <w:szCs w:val="24"/>
              </w:rPr>
              <w:t>ЕГЗ – 2.3</w:t>
            </w:r>
          </w:p>
        </w:tc>
        <w:tc>
          <w:tcPr>
            <w:tcW w:w="8363" w:type="dxa"/>
            <w:gridSpan w:val="2"/>
            <w:shd w:val="clear" w:color="auto" w:fill="auto"/>
            <w:vAlign w:val="center"/>
          </w:tcPr>
          <w:p w:rsidR="00845BC6" w:rsidRPr="0098745C" w:rsidRDefault="00845BC6" w:rsidP="00A122E8">
            <w:pPr>
              <w:tabs>
                <w:tab w:val="left" w:pos="-378"/>
              </w:tabs>
              <w:rPr>
                <w:rStyle w:val="hps"/>
                <w:b/>
                <w:sz w:val="24"/>
                <w:szCs w:val="24"/>
                <w:lang w:val="uk-UA"/>
              </w:rPr>
            </w:pPr>
            <w:proofErr w:type="spellStart"/>
            <w:r w:rsidRPr="0098745C">
              <w:rPr>
                <w:b/>
                <w:sz w:val="24"/>
                <w:szCs w:val="24"/>
              </w:rPr>
              <w:t>Виконання</w:t>
            </w:r>
            <w:proofErr w:type="spellEnd"/>
            <w:r w:rsidRPr="0098745C">
              <w:rPr>
                <w:b/>
                <w:sz w:val="24"/>
                <w:szCs w:val="24"/>
              </w:rPr>
              <w:t xml:space="preserve"> </w:t>
            </w:r>
            <w:proofErr w:type="spellStart"/>
            <w:r w:rsidRPr="0098745C">
              <w:rPr>
                <w:b/>
                <w:sz w:val="24"/>
                <w:szCs w:val="24"/>
              </w:rPr>
              <w:t>робіт</w:t>
            </w:r>
            <w:proofErr w:type="spellEnd"/>
            <w:r w:rsidRPr="0098745C">
              <w:rPr>
                <w:b/>
                <w:sz w:val="24"/>
                <w:szCs w:val="24"/>
              </w:rPr>
              <w:t xml:space="preserve"> </w:t>
            </w:r>
            <w:proofErr w:type="spellStart"/>
            <w:r w:rsidRPr="0098745C">
              <w:rPr>
                <w:b/>
                <w:sz w:val="24"/>
                <w:szCs w:val="24"/>
              </w:rPr>
              <w:t>з</w:t>
            </w:r>
            <w:proofErr w:type="spellEnd"/>
            <w:r w:rsidRPr="0098745C">
              <w:rPr>
                <w:b/>
                <w:sz w:val="24"/>
                <w:szCs w:val="24"/>
              </w:rPr>
              <w:t xml:space="preserve"> </w:t>
            </w:r>
            <w:proofErr w:type="spellStart"/>
            <w:r w:rsidRPr="0098745C">
              <w:rPr>
                <w:b/>
                <w:sz w:val="24"/>
                <w:szCs w:val="24"/>
              </w:rPr>
              <w:t>зварювання</w:t>
            </w:r>
            <w:proofErr w:type="spellEnd"/>
            <w:r w:rsidRPr="0098745C">
              <w:rPr>
                <w:b/>
                <w:sz w:val="24"/>
                <w:szCs w:val="24"/>
              </w:rPr>
              <w:t xml:space="preserve">  </w:t>
            </w:r>
            <w:proofErr w:type="spellStart"/>
            <w:r w:rsidRPr="0098745C">
              <w:rPr>
                <w:b/>
                <w:sz w:val="24"/>
                <w:szCs w:val="24"/>
              </w:rPr>
              <w:t>простих</w:t>
            </w:r>
            <w:proofErr w:type="spellEnd"/>
            <w:r w:rsidRPr="0098745C">
              <w:rPr>
                <w:b/>
                <w:sz w:val="24"/>
                <w:szCs w:val="24"/>
              </w:rPr>
              <w:t xml:space="preserve"> деталей, </w:t>
            </w:r>
            <w:proofErr w:type="spellStart"/>
            <w:r w:rsidRPr="0098745C">
              <w:rPr>
                <w:b/>
                <w:sz w:val="24"/>
                <w:szCs w:val="24"/>
              </w:rPr>
              <w:t>вузлів</w:t>
            </w:r>
            <w:proofErr w:type="spellEnd"/>
            <w:r w:rsidRPr="0098745C">
              <w:rPr>
                <w:b/>
                <w:sz w:val="24"/>
                <w:szCs w:val="24"/>
              </w:rPr>
              <w:t xml:space="preserve"> </w:t>
            </w:r>
            <w:proofErr w:type="spellStart"/>
            <w:r w:rsidRPr="0098745C">
              <w:rPr>
                <w:b/>
                <w:sz w:val="24"/>
                <w:szCs w:val="24"/>
              </w:rPr>
              <w:t>і</w:t>
            </w:r>
            <w:proofErr w:type="spellEnd"/>
            <w:r w:rsidRPr="0098745C">
              <w:rPr>
                <w:b/>
                <w:sz w:val="24"/>
                <w:szCs w:val="24"/>
              </w:rPr>
              <w:t xml:space="preserve"> </w:t>
            </w:r>
            <w:proofErr w:type="spellStart"/>
            <w:r w:rsidRPr="0098745C">
              <w:rPr>
                <w:b/>
                <w:sz w:val="24"/>
                <w:szCs w:val="24"/>
              </w:rPr>
              <w:t>конструкцій</w:t>
            </w:r>
            <w:proofErr w:type="spellEnd"/>
            <w:r w:rsidRPr="0098745C">
              <w:rPr>
                <w:b/>
                <w:sz w:val="24"/>
                <w:szCs w:val="24"/>
              </w:rPr>
              <w:t xml:space="preserve"> </w:t>
            </w:r>
            <w:r w:rsidRPr="0098745C">
              <w:rPr>
                <w:b/>
                <w:sz w:val="24"/>
                <w:szCs w:val="24"/>
                <w:lang w:val="uk-UA"/>
              </w:rPr>
              <w:t xml:space="preserve"> (102 </w:t>
            </w:r>
            <w:proofErr w:type="spellStart"/>
            <w:r w:rsidRPr="0098745C">
              <w:rPr>
                <w:b/>
                <w:sz w:val="24"/>
                <w:szCs w:val="24"/>
                <w:lang w:val="uk-UA"/>
              </w:rPr>
              <w:t>год</w:t>
            </w:r>
            <w:proofErr w:type="spellEnd"/>
            <w:r w:rsidRPr="0098745C">
              <w:rPr>
                <w:b/>
                <w:sz w:val="24"/>
                <w:szCs w:val="24"/>
                <w:lang w:val="uk-UA"/>
              </w:rPr>
              <w:t>)</w:t>
            </w:r>
          </w:p>
        </w:tc>
      </w:tr>
      <w:tr w:rsidR="00845BC6" w:rsidRPr="0098745C" w:rsidTr="00A122E8">
        <w:tblPrEx>
          <w:tblLook w:val="0000"/>
        </w:tblPrEx>
        <w:trPr>
          <w:trHeight w:val="970"/>
        </w:trPr>
        <w:tc>
          <w:tcPr>
            <w:tcW w:w="1668" w:type="dxa"/>
            <w:vMerge/>
            <w:shd w:val="clear" w:color="auto" w:fill="auto"/>
          </w:tcPr>
          <w:p w:rsidR="00845BC6" w:rsidRPr="0098745C" w:rsidRDefault="00845BC6" w:rsidP="00A122E8">
            <w:pPr>
              <w:tabs>
                <w:tab w:val="left" w:pos="1031"/>
              </w:tabs>
              <w:jc w:val="center"/>
              <w:rPr>
                <w:sz w:val="24"/>
                <w:szCs w:val="24"/>
              </w:rPr>
            </w:pPr>
          </w:p>
        </w:tc>
        <w:tc>
          <w:tcPr>
            <w:tcW w:w="1842" w:type="dxa"/>
            <w:shd w:val="clear" w:color="auto" w:fill="auto"/>
          </w:tcPr>
          <w:p w:rsidR="00845BC6" w:rsidRPr="0098745C" w:rsidRDefault="00845BC6" w:rsidP="00A122E8">
            <w:pPr>
              <w:jc w:val="center"/>
              <w:rPr>
                <w:sz w:val="24"/>
                <w:szCs w:val="24"/>
              </w:rPr>
            </w:pPr>
            <w:r w:rsidRPr="0098745C">
              <w:rPr>
                <w:rStyle w:val="41"/>
                <w:rFonts w:ascii="Times New Roman" w:eastAsia="Calibri" w:hAnsi="Times New Roman" w:cs="Times New Roman"/>
                <w:sz w:val="24"/>
                <w:szCs w:val="24"/>
              </w:rPr>
              <w:t>ЕГЗ – 2.3.1</w:t>
            </w:r>
          </w:p>
        </w:tc>
        <w:tc>
          <w:tcPr>
            <w:tcW w:w="6521" w:type="dxa"/>
            <w:shd w:val="clear" w:color="auto" w:fill="auto"/>
          </w:tcPr>
          <w:p w:rsidR="00845BC6" w:rsidRPr="0098745C" w:rsidRDefault="00845BC6" w:rsidP="00A122E8">
            <w:pPr>
              <w:pStyle w:val="afd"/>
              <w:ind w:left="34"/>
              <w:rPr>
                <w:rFonts w:ascii="Times New Roman" w:hAnsi="Times New Roman"/>
                <w:sz w:val="24"/>
                <w:szCs w:val="24"/>
                <w:lang w:val="uk-UA"/>
              </w:rPr>
            </w:pPr>
            <w:r w:rsidRPr="0098745C">
              <w:rPr>
                <w:rFonts w:ascii="Times New Roman" w:hAnsi="Times New Roman"/>
                <w:sz w:val="24"/>
                <w:szCs w:val="24"/>
                <w:lang w:val="uk-UA"/>
              </w:rPr>
              <w:t xml:space="preserve">Виконувати ручне дугове, газове і напівавтоматичне зварювання і </w:t>
            </w:r>
            <w:r w:rsidRPr="0098745C">
              <w:rPr>
                <w:rStyle w:val="hps"/>
                <w:rFonts w:ascii="Times New Roman" w:hAnsi="Times New Roman"/>
                <w:sz w:val="24"/>
                <w:szCs w:val="24"/>
                <w:lang w:val="uk-UA"/>
              </w:rPr>
              <w:t>наплавлення</w:t>
            </w:r>
            <w:r w:rsidRPr="0098745C">
              <w:rPr>
                <w:rFonts w:ascii="Times New Roman" w:hAnsi="Times New Roman"/>
                <w:sz w:val="24"/>
                <w:szCs w:val="24"/>
                <w:lang w:val="uk-UA"/>
              </w:rPr>
              <w:t xml:space="preserve">  простих деталей, вузлів і конструкцій з вуглецевих сталей в нижньому положенні шва</w:t>
            </w:r>
          </w:p>
        </w:tc>
      </w:tr>
      <w:tr w:rsidR="00845BC6" w:rsidRPr="0098745C" w:rsidTr="00A122E8">
        <w:tblPrEx>
          <w:tblLook w:val="0000"/>
        </w:tblPrEx>
        <w:trPr>
          <w:trHeight w:val="1278"/>
        </w:trPr>
        <w:tc>
          <w:tcPr>
            <w:tcW w:w="1668" w:type="dxa"/>
            <w:vMerge/>
            <w:shd w:val="clear" w:color="auto" w:fill="auto"/>
          </w:tcPr>
          <w:p w:rsidR="00845BC6" w:rsidRPr="0098745C" w:rsidRDefault="00845BC6" w:rsidP="00A122E8">
            <w:pPr>
              <w:tabs>
                <w:tab w:val="left" w:pos="1031"/>
              </w:tabs>
              <w:jc w:val="center"/>
              <w:rPr>
                <w:sz w:val="24"/>
                <w:szCs w:val="24"/>
              </w:rPr>
            </w:pPr>
          </w:p>
        </w:tc>
        <w:tc>
          <w:tcPr>
            <w:tcW w:w="1842" w:type="dxa"/>
            <w:shd w:val="clear" w:color="auto" w:fill="auto"/>
          </w:tcPr>
          <w:p w:rsidR="00845BC6" w:rsidRPr="0098745C" w:rsidRDefault="00845BC6" w:rsidP="00A122E8">
            <w:pPr>
              <w:jc w:val="center"/>
              <w:rPr>
                <w:sz w:val="24"/>
                <w:szCs w:val="24"/>
              </w:rPr>
            </w:pPr>
            <w:r w:rsidRPr="0098745C">
              <w:rPr>
                <w:rStyle w:val="41"/>
                <w:rFonts w:ascii="Times New Roman" w:eastAsia="Calibri" w:hAnsi="Times New Roman" w:cs="Times New Roman"/>
                <w:sz w:val="24"/>
                <w:szCs w:val="24"/>
              </w:rPr>
              <w:t>ЕГЗ – 2.3.2</w:t>
            </w:r>
          </w:p>
        </w:tc>
        <w:tc>
          <w:tcPr>
            <w:tcW w:w="6521" w:type="dxa"/>
            <w:shd w:val="clear" w:color="auto" w:fill="auto"/>
          </w:tcPr>
          <w:p w:rsidR="00845BC6" w:rsidRPr="0098745C" w:rsidRDefault="00845BC6" w:rsidP="00A122E8">
            <w:pPr>
              <w:pStyle w:val="afd"/>
              <w:spacing w:after="0"/>
              <w:ind w:left="34"/>
              <w:rPr>
                <w:rFonts w:ascii="Times New Roman" w:hAnsi="Times New Roman"/>
                <w:sz w:val="24"/>
                <w:szCs w:val="24"/>
                <w:lang w:val="uk-UA"/>
              </w:rPr>
            </w:pPr>
            <w:r w:rsidRPr="0098745C">
              <w:rPr>
                <w:rFonts w:ascii="Times New Roman" w:hAnsi="Times New Roman"/>
                <w:sz w:val="24"/>
                <w:szCs w:val="24"/>
                <w:lang w:val="uk-UA"/>
              </w:rPr>
              <w:t>Виконувати ручне кисневе різання сталевого легковагового і важкого лому,  кисневе і плазмове прямолінійне і криволінійне різання в нижньому і вертикальному положеннях простих деталей з вуглецевих сталей за розміткою вручну</w:t>
            </w:r>
          </w:p>
        </w:tc>
      </w:tr>
      <w:tr w:rsidR="00845BC6" w:rsidRPr="00845BC6" w:rsidTr="00A122E8">
        <w:tblPrEx>
          <w:tblLook w:val="0000"/>
        </w:tblPrEx>
        <w:trPr>
          <w:trHeight w:val="731"/>
        </w:trPr>
        <w:tc>
          <w:tcPr>
            <w:tcW w:w="1668" w:type="dxa"/>
            <w:vMerge/>
            <w:tcBorders>
              <w:bottom w:val="single" w:sz="4" w:space="0" w:color="auto"/>
            </w:tcBorders>
            <w:shd w:val="clear" w:color="auto" w:fill="auto"/>
          </w:tcPr>
          <w:p w:rsidR="00845BC6" w:rsidRPr="0098745C" w:rsidRDefault="00845BC6" w:rsidP="00A122E8">
            <w:pPr>
              <w:tabs>
                <w:tab w:val="left" w:pos="1031"/>
              </w:tabs>
              <w:jc w:val="center"/>
              <w:rPr>
                <w:sz w:val="24"/>
                <w:szCs w:val="24"/>
              </w:rPr>
            </w:pPr>
          </w:p>
        </w:tc>
        <w:tc>
          <w:tcPr>
            <w:tcW w:w="1842" w:type="dxa"/>
            <w:tcBorders>
              <w:bottom w:val="single" w:sz="4" w:space="0" w:color="auto"/>
            </w:tcBorders>
            <w:shd w:val="clear" w:color="auto" w:fill="auto"/>
          </w:tcPr>
          <w:p w:rsidR="00845BC6" w:rsidRPr="0098745C" w:rsidRDefault="00845BC6" w:rsidP="00A122E8">
            <w:pPr>
              <w:jc w:val="center"/>
              <w:rPr>
                <w:sz w:val="24"/>
                <w:szCs w:val="24"/>
              </w:rPr>
            </w:pPr>
            <w:r w:rsidRPr="0098745C">
              <w:rPr>
                <w:rStyle w:val="41"/>
                <w:rFonts w:ascii="Times New Roman" w:eastAsia="Calibri" w:hAnsi="Times New Roman" w:cs="Times New Roman"/>
                <w:sz w:val="24"/>
                <w:szCs w:val="24"/>
              </w:rPr>
              <w:t>ЕГЗ – 2.3.3</w:t>
            </w:r>
          </w:p>
        </w:tc>
        <w:tc>
          <w:tcPr>
            <w:tcW w:w="6521" w:type="dxa"/>
            <w:tcBorders>
              <w:bottom w:val="single" w:sz="4" w:space="0" w:color="auto"/>
            </w:tcBorders>
            <w:shd w:val="clear" w:color="auto" w:fill="auto"/>
          </w:tcPr>
          <w:p w:rsidR="00845BC6" w:rsidRPr="0098745C" w:rsidRDefault="00845BC6" w:rsidP="00A122E8">
            <w:pPr>
              <w:pStyle w:val="afd"/>
              <w:spacing w:after="0"/>
              <w:ind w:left="34"/>
              <w:rPr>
                <w:rFonts w:ascii="Times New Roman" w:hAnsi="Times New Roman"/>
                <w:sz w:val="24"/>
                <w:szCs w:val="24"/>
                <w:lang w:val="uk-UA"/>
              </w:rPr>
            </w:pPr>
            <w:r w:rsidRPr="0098745C">
              <w:rPr>
                <w:rFonts w:ascii="Times New Roman" w:hAnsi="Times New Roman"/>
                <w:sz w:val="24"/>
                <w:szCs w:val="24"/>
                <w:lang w:val="uk-UA"/>
              </w:rPr>
              <w:t xml:space="preserve">Перевіряти якість зварного шва, заварювати видалені дефектні ділянки і проводити їх зачистку від шлаку і бризок металу </w:t>
            </w:r>
          </w:p>
        </w:tc>
      </w:tr>
    </w:tbl>
    <w:p w:rsidR="00C0456A" w:rsidRDefault="00C0456A" w:rsidP="007A1A86">
      <w:pPr>
        <w:jc w:val="center"/>
        <w:rPr>
          <w:rFonts w:eastAsia="Batang"/>
          <w:b/>
          <w:color w:val="000000"/>
          <w:sz w:val="28"/>
          <w:szCs w:val="28"/>
          <w:lang w:val="uk-UA"/>
        </w:rPr>
      </w:pPr>
    </w:p>
    <w:p w:rsidR="00C0456A" w:rsidRDefault="00C0456A">
      <w:pPr>
        <w:rPr>
          <w:rFonts w:eastAsia="Batang"/>
          <w:b/>
          <w:color w:val="000000"/>
          <w:sz w:val="28"/>
          <w:szCs w:val="28"/>
          <w:lang w:val="uk-UA"/>
        </w:rPr>
      </w:pPr>
      <w:r>
        <w:rPr>
          <w:rFonts w:eastAsia="Batang"/>
          <w:b/>
          <w:color w:val="000000"/>
          <w:sz w:val="28"/>
          <w:szCs w:val="28"/>
          <w:lang w:val="uk-UA"/>
        </w:rPr>
        <w:br w:type="page"/>
      </w:r>
    </w:p>
    <w:p w:rsidR="007A1A86" w:rsidRPr="00113901" w:rsidRDefault="008B7F20" w:rsidP="007A1A86">
      <w:pPr>
        <w:jc w:val="center"/>
        <w:rPr>
          <w:rFonts w:eastAsia="Calibri"/>
          <w:b/>
          <w:sz w:val="28"/>
          <w:szCs w:val="28"/>
          <w:lang w:val="uk-UA"/>
        </w:rPr>
      </w:pPr>
      <w:r w:rsidRPr="00113901">
        <w:rPr>
          <w:rFonts w:eastAsia="Batang"/>
          <w:b/>
          <w:color w:val="000000"/>
          <w:sz w:val="28"/>
          <w:szCs w:val="28"/>
          <w:lang w:val="uk-UA"/>
        </w:rPr>
        <w:lastRenderedPageBreak/>
        <w:t>Навчальн</w:t>
      </w:r>
      <w:r w:rsidR="001F20F9" w:rsidRPr="00113901">
        <w:rPr>
          <w:rFonts w:eastAsia="Batang"/>
          <w:b/>
          <w:color w:val="000000"/>
          <w:sz w:val="28"/>
          <w:szCs w:val="28"/>
          <w:lang w:val="uk-UA"/>
        </w:rPr>
        <w:t xml:space="preserve">о-тематичний план і </w:t>
      </w:r>
      <w:r w:rsidRPr="00113901">
        <w:rPr>
          <w:rFonts w:eastAsia="Batang"/>
          <w:b/>
          <w:color w:val="000000"/>
          <w:sz w:val="28"/>
          <w:szCs w:val="28"/>
          <w:lang w:val="uk-UA"/>
        </w:rPr>
        <w:t xml:space="preserve"> програма з професійно</w:t>
      </w:r>
      <w:r w:rsidR="001F20F9" w:rsidRPr="00113901">
        <w:rPr>
          <w:rFonts w:eastAsia="Batang"/>
          <w:b/>
          <w:color w:val="000000"/>
          <w:sz w:val="28"/>
          <w:szCs w:val="28"/>
          <w:lang w:val="uk-UA"/>
        </w:rPr>
        <w:t>-</w:t>
      </w:r>
      <w:r w:rsidRPr="00113901">
        <w:rPr>
          <w:rFonts w:eastAsia="Batang"/>
          <w:b/>
          <w:color w:val="000000"/>
          <w:sz w:val="28"/>
          <w:szCs w:val="28"/>
          <w:lang w:val="uk-UA"/>
        </w:rPr>
        <w:t>практичної підготовки</w:t>
      </w:r>
    </w:p>
    <w:p w:rsidR="007A1A86" w:rsidRPr="00113901" w:rsidRDefault="007A1A86" w:rsidP="007A1A86">
      <w:pPr>
        <w:rPr>
          <w:rFonts w:eastAsia="Calibri"/>
          <w:sz w:val="28"/>
          <w:szCs w:val="28"/>
          <w:lang w:val="uk-UA"/>
        </w:rPr>
      </w:pPr>
      <w:r w:rsidRPr="00113901">
        <w:rPr>
          <w:rFonts w:eastAsia="Calibri"/>
          <w:sz w:val="28"/>
          <w:szCs w:val="28"/>
          <w:lang w:val="uk-UA"/>
        </w:rPr>
        <w:t>Професія – 7212 Електрогазозварник</w:t>
      </w:r>
    </w:p>
    <w:p w:rsidR="007A1A86" w:rsidRPr="00113901" w:rsidRDefault="007A1A86" w:rsidP="007A1A86">
      <w:pPr>
        <w:rPr>
          <w:rFonts w:eastAsia="Calibri"/>
          <w:sz w:val="28"/>
          <w:szCs w:val="28"/>
          <w:lang w:val="uk-UA"/>
        </w:rPr>
      </w:pPr>
      <w:r w:rsidRPr="00113901">
        <w:rPr>
          <w:rFonts w:eastAsia="Calibri"/>
          <w:sz w:val="28"/>
          <w:szCs w:val="28"/>
          <w:lang w:val="uk-UA"/>
        </w:rPr>
        <w:t>Кваліфікація – 2 розряд</w:t>
      </w:r>
    </w:p>
    <w:p w:rsidR="007F2F3D" w:rsidRPr="00113901" w:rsidRDefault="007F2F3D" w:rsidP="007F2F3D">
      <w:pPr>
        <w:jc w:val="center"/>
        <w:rPr>
          <w:b/>
          <w:sz w:val="28"/>
          <w:szCs w:val="28"/>
          <w:lang w:val="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371"/>
        <w:gridCol w:w="1559"/>
      </w:tblGrid>
      <w:tr w:rsidR="007F2F3D"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113901" w:rsidRDefault="007F2F3D" w:rsidP="009E1EE2">
            <w:pPr>
              <w:pStyle w:val="afc"/>
              <w:jc w:val="center"/>
              <w:rPr>
                <w:rFonts w:ascii="Times New Roman" w:hAnsi="Times New Roman" w:cs="Times New Roman"/>
                <w:b/>
                <w:bCs/>
                <w:sz w:val="28"/>
                <w:szCs w:val="28"/>
                <w:lang w:val="uk-UA"/>
              </w:rPr>
            </w:pPr>
            <w:r w:rsidRPr="00113901">
              <w:rPr>
                <w:rFonts w:ascii="Times New Roman" w:hAnsi="Times New Roman" w:cs="Times New Roman"/>
                <w:b/>
                <w:bCs/>
                <w:sz w:val="28"/>
                <w:szCs w:val="28"/>
                <w:lang w:val="uk-UA"/>
              </w:rPr>
              <w:t>№ з/п</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4C2253" w:rsidRPr="004C2253" w:rsidRDefault="004C2253" w:rsidP="004C2253">
            <w:pPr>
              <w:tabs>
                <w:tab w:val="left" w:pos="1031"/>
              </w:tabs>
              <w:ind w:left="35"/>
              <w:jc w:val="center"/>
              <w:rPr>
                <w:b/>
                <w:sz w:val="28"/>
                <w:szCs w:val="28"/>
              </w:rPr>
            </w:pPr>
            <w:proofErr w:type="spellStart"/>
            <w:r w:rsidRPr="004C2253">
              <w:rPr>
                <w:b/>
                <w:sz w:val="28"/>
                <w:szCs w:val="28"/>
              </w:rPr>
              <w:t>Найменування</w:t>
            </w:r>
            <w:proofErr w:type="spellEnd"/>
            <w:r w:rsidRPr="004C2253">
              <w:rPr>
                <w:b/>
                <w:sz w:val="28"/>
                <w:szCs w:val="28"/>
              </w:rPr>
              <w:t xml:space="preserve"> </w:t>
            </w:r>
            <w:proofErr w:type="spellStart"/>
            <w:r w:rsidRPr="004C2253">
              <w:rPr>
                <w:b/>
                <w:sz w:val="28"/>
                <w:szCs w:val="28"/>
              </w:rPr>
              <w:t>навчального</w:t>
            </w:r>
            <w:proofErr w:type="spellEnd"/>
            <w:r w:rsidRPr="004C2253">
              <w:rPr>
                <w:b/>
                <w:sz w:val="28"/>
                <w:szCs w:val="28"/>
              </w:rPr>
              <w:t xml:space="preserve"> модуля</w:t>
            </w:r>
          </w:p>
          <w:p w:rsidR="007F2F3D" w:rsidRPr="00113901" w:rsidRDefault="004C2253" w:rsidP="004C2253">
            <w:pPr>
              <w:jc w:val="center"/>
              <w:rPr>
                <w:b/>
                <w:bCs/>
                <w:sz w:val="28"/>
                <w:szCs w:val="28"/>
                <w:lang w:val="uk-UA"/>
              </w:rPr>
            </w:pPr>
            <w:r w:rsidRPr="004C2253">
              <w:rPr>
                <w:b/>
                <w:sz w:val="28"/>
                <w:szCs w:val="28"/>
              </w:rPr>
              <w:t xml:space="preserve">та </w:t>
            </w:r>
            <w:proofErr w:type="spellStart"/>
            <w:r w:rsidRPr="004C2253">
              <w:rPr>
                <w:b/>
                <w:sz w:val="28"/>
                <w:szCs w:val="28"/>
              </w:rPr>
              <w:t>компетентності</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113901" w:rsidRDefault="007F2F3D" w:rsidP="009E1EE2">
            <w:pPr>
              <w:jc w:val="center"/>
              <w:rPr>
                <w:b/>
                <w:bCs/>
                <w:sz w:val="28"/>
                <w:szCs w:val="28"/>
                <w:lang w:val="uk-UA"/>
              </w:rPr>
            </w:pPr>
            <w:r w:rsidRPr="00113901">
              <w:rPr>
                <w:b/>
                <w:bCs/>
                <w:sz w:val="28"/>
                <w:szCs w:val="28"/>
                <w:lang w:val="uk-UA"/>
              </w:rPr>
              <w:t>Кількість годин</w:t>
            </w:r>
          </w:p>
        </w:tc>
      </w:tr>
      <w:tr w:rsidR="00326BDC" w:rsidRPr="00113901" w:rsidTr="005861EF">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BDC" w:rsidRPr="00FF330C" w:rsidRDefault="00326BDC" w:rsidP="009E1EE2">
            <w:pPr>
              <w:jc w:val="center"/>
              <w:rPr>
                <w:b/>
                <w:bCs/>
                <w:sz w:val="28"/>
                <w:szCs w:val="28"/>
                <w:lang w:val="uk-UA"/>
              </w:rPr>
            </w:pPr>
            <w:r w:rsidRPr="00FF330C">
              <w:rPr>
                <w:b/>
                <w:bCs/>
                <w:sz w:val="28"/>
                <w:szCs w:val="28"/>
                <w:lang w:val="uk-UA"/>
              </w:rPr>
              <w:t>Виробниче навчання в навчальних майстернях.</w:t>
            </w:r>
          </w:p>
        </w:tc>
      </w:tr>
      <w:tr w:rsidR="00326BDC" w:rsidRPr="00113901" w:rsidTr="005861EF">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6BDC" w:rsidRPr="00FF330C" w:rsidRDefault="00326BDC" w:rsidP="00326BDC">
            <w:pPr>
              <w:jc w:val="center"/>
              <w:rPr>
                <w:b/>
                <w:bCs/>
                <w:sz w:val="28"/>
                <w:szCs w:val="28"/>
                <w:lang w:val="uk-UA"/>
              </w:rPr>
            </w:pPr>
            <w:proofErr w:type="spellStart"/>
            <w:r w:rsidRPr="00FF330C">
              <w:rPr>
                <w:b/>
                <w:bCs/>
                <w:sz w:val="28"/>
                <w:szCs w:val="28"/>
                <w:lang w:val="uk-UA"/>
              </w:rPr>
              <w:t>Загальнопрофесійний</w:t>
            </w:r>
            <w:proofErr w:type="spellEnd"/>
            <w:r w:rsidRPr="00FF330C">
              <w:rPr>
                <w:b/>
                <w:bCs/>
                <w:sz w:val="28"/>
                <w:szCs w:val="28"/>
                <w:lang w:val="uk-UA"/>
              </w:rPr>
              <w:t xml:space="preserve"> блок</w:t>
            </w:r>
            <w:r w:rsidR="00C0456A">
              <w:rPr>
                <w:b/>
                <w:bCs/>
                <w:sz w:val="28"/>
                <w:szCs w:val="28"/>
                <w:lang w:val="uk-UA"/>
              </w:rPr>
              <w:t xml:space="preserve">  (</w:t>
            </w:r>
            <w:r w:rsidR="00C0456A" w:rsidRPr="00FF330C">
              <w:rPr>
                <w:b/>
                <w:bCs/>
                <w:sz w:val="28"/>
                <w:szCs w:val="28"/>
                <w:lang w:val="uk-UA"/>
              </w:rPr>
              <w:t>18</w:t>
            </w:r>
            <w:r w:rsidR="00C0456A">
              <w:rPr>
                <w:b/>
                <w:bCs/>
                <w:sz w:val="28"/>
                <w:szCs w:val="28"/>
                <w:lang w:val="uk-UA"/>
              </w:rPr>
              <w:t xml:space="preserve"> год.)</w:t>
            </w:r>
          </w:p>
        </w:tc>
      </w:tr>
      <w:tr w:rsidR="007F2F3D"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266E37" w:rsidRDefault="007F2F3D" w:rsidP="009E1EE2">
            <w:pPr>
              <w:pStyle w:val="afc"/>
              <w:rPr>
                <w:rFonts w:ascii="Times New Roman" w:hAnsi="Times New Roman" w:cs="Times New Roman"/>
                <w:b/>
                <w:bCs/>
                <w:sz w:val="28"/>
                <w:szCs w:val="28"/>
                <w:lang w:val="uk-UA"/>
              </w:rPr>
            </w:pPr>
            <w:r w:rsidRPr="00266E37">
              <w:rPr>
                <w:rFonts w:ascii="Times New Roman" w:hAnsi="Times New Roman" w:cs="Times New Roman"/>
                <w:b/>
                <w:bCs/>
                <w:sz w:val="28"/>
                <w:szCs w:val="28"/>
                <w:lang w:val="uk-UA"/>
              </w:rPr>
              <w:t>1.</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266E37" w:rsidRDefault="007F2F3D" w:rsidP="00F01555">
            <w:pPr>
              <w:rPr>
                <w:bCs/>
                <w:sz w:val="28"/>
                <w:szCs w:val="28"/>
                <w:lang w:val="uk-UA"/>
              </w:rPr>
            </w:pPr>
            <w:r w:rsidRPr="00266E37">
              <w:rPr>
                <w:bCs/>
                <w:sz w:val="28"/>
                <w:szCs w:val="28"/>
                <w:lang w:val="uk-UA"/>
              </w:rPr>
              <w:t>Вступне заняття. Охорона праці і пожежна безпека в навчальних майстернях.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266E37" w:rsidRDefault="007F2F3D" w:rsidP="009E1EE2">
            <w:pPr>
              <w:jc w:val="center"/>
              <w:rPr>
                <w:b/>
                <w:bCs/>
                <w:sz w:val="28"/>
                <w:szCs w:val="28"/>
                <w:lang w:val="uk-UA"/>
              </w:rPr>
            </w:pPr>
            <w:r w:rsidRPr="00266E37">
              <w:rPr>
                <w:b/>
                <w:bCs/>
                <w:sz w:val="28"/>
                <w:szCs w:val="28"/>
                <w:lang w:val="uk-UA"/>
              </w:rPr>
              <w:t>6</w:t>
            </w:r>
          </w:p>
        </w:tc>
      </w:tr>
      <w:tr w:rsidR="0002115B" w:rsidRPr="00E62318" w:rsidTr="00A122E8">
        <w:trPr>
          <w:trHeight w:val="2576"/>
        </w:trPr>
        <w:tc>
          <w:tcPr>
            <w:tcW w:w="709" w:type="dxa"/>
            <w:tcBorders>
              <w:top w:val="single" w:sz="4" w:space="0" w:color="auto"/>
              <w:left w:val="single" w:sz="4" w:space="0" w:color="auto"/>
              <w:right w:val="single" w:sz="4" w:space="0" w:color="auto"/>
            </w:tcBorders>
            <w:shd w:val="clear" w:color="auto" w:fill="auto"/>
            <w:vAlign w:val="center"/>
          </w:tcPr>
          <w:p w:rsidR="0002115B" w:rsidRPr="00266E37" w:rsidRDefault="0002115B" w:rsidP="009E1EE2">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2</w:t>
            </w:r>
          </w:p>
        </w:tc>
        <w:tc>
          <w:tcPr>
            <w:tcW w:w="7371" w:type="dxa"/>
            <w:tcBorders>
              <w:top w:val="single" w:sz="4" w:space="0" w:color="auto"/>
              <w:left w:val="single" w:sz="4" w:space="0" w:color="auto"/>
              <w:right w:val="single" w:sz="4" w:space="0" w:color="auto"/>
            </w:tcBorders>
            <w:shd w:val="clear" w:color="auto" w:fill="auto"/>
            <w:vAlign w:val="center"/>
          </w:tcPr>
          <w:p w:rsidR="0002115B" w:rsidRPr="00266E37" w:rsidRDefault="0002115B" w:rsidP="00F01555">
            <w:pPr>
              <w:rPr>
                <w:bCs/>
                <w:sz w:val="28"/>
                <w:szCs w:val="28"/>
                <w:lang w:val="uk-UA"/>
              </w:rPr>
            </w:pPr>
            <w:r w:rsidRPr="00266E37">
              <w:rPr>
                <w:bCs/>
                <w:sz w:val="28"/>
                <w:szCs w:val="28"/>
                <w:lang w:val="uk-UA"/>
              </w:rPr>
              <w:t>Підготовка металу до зварювання</w:t>
            </w:r>
            <w:r w:rsidR="00E62318" w:rsidRPr="00266E37">
              <w:rPr>
                <w:bCs/>
                <w:sz w:val="28"/>
                <w:szCs w:val="28"/>
                <w:lang w:val="uk-UA"/>
              </w:rPr>
              <w:t xml:space="preserve"> </w:t>
            </w:r>
            <w:r w:rsidRPr="00266E37">
              <w:rPr>
                <w:bCs/>
                <w:sz w:val="28"/>
                <w:szCs w:val="28"/>
                <w:lang w:val="uk-UA"/>
              </w:rPr>
              <w:t>Ознайомлення з устаткуванням для ручного дугового зварювання.</w:t>
            </w:r>
          </w:p>
          <w:p w:rsidR="0002115B" w:rsidRPr="00266E37" w:rsidRDefault="0002115B" w:rsidP="00F01555">
            <w:pPr>
              <w:rPr>
                <w:bCs/>
                <w:sz w:val="28"/>
                <w:szCs w:val="28"/>
                <w:lang w:val="uk-UA"/>
              </w:rPr>
            </w:pPr>
            <w:r w:rsidRPr="00266E37">
              <w:rPr>
                <w:bCs/>
                <w:sz w:val="28"/>
                <w:szCs w:val="28"/>
                <w:lang w:val="uk-UA"/>
              </w:rPr>
              <w:t>Ознайомлення з устаткуванням для газового зварювання.</w:t>
            </w:r>
          </w:p>
          <w:p w:rsidR="0002115B" w:rsidRPr="00266E37" w:rsidRDefault="0002115B" w:rsidP="00DC6186">
            <w:pPr>
              <w:rPr>
                <w:bCs/>
                <w:sz w:val="28"/>
                <w:szCs w:val="28"/>
                <w:lang w:val="uk-UA"/>
              </w:rPr>
            </w:pPr>
            <w:r w:rsidRPr="00266E37">
              <w:rPr>
                <w:bCs/>
                <w:sz w:val="28"/>
                <w:szCs w:val="28"/>
                <w:lang w:val="uk-UA"/>
              </w:rPr>
              <w:t>Ознайомлення з устаткуванням для механізованого зварювання в середовищі захисних газів. Ознайомлення з устаткуванням для напівавтоматичного зварювання під шаром флюсу. Ознайомлення з устаткуванням для газового і плазмового різання металу.</w:t>
            </w:r>
            <w:r w:rsidR="00C0456A">
              <w:rPr>
                <w:bCs/>
                <w:sz w:val="28"/>
                <w:szCs w:val="28"/>
                <w:lang w:val="uk-UA"/>
              </w:rPr>
              <w:t xml:space="preserve"> </w:t>
            </w:r>
          </w:p>
        </w:tc>
        <w:tc>
          <w:tcPr>
            <w:tcW w:w="1559" w:type="dxa"/>
            <w:tcBorders>
              <w:top w:val="single" w:sz="4" w:space="0" w:color="auto"/>
              <w:left w:val="single" w:sz="4" w:space="0" w:color="auto"/>
              <w:right w:val="single" w:sz="4" w:space="0" w:color="auto"/>
            </w:tcBorders>
            <w:shd w:val="clear" w:color="auto" w:fill="auto"/>
            <w:vAlign w:val="center"/>
          </w:tcPr>
          <w:p w:rsidR="0002115B" w:rsidRPr="00266E37" w:rsidRDefault="0002115B" w:rsidP="009E1EE2">
            <w:pPr>
              <w:jc w:val="center"/>
              <w:rPr>
                <w:b/>
                <w:bCs/>
                <w:sz w:val="28"/>
                <w:szCs w:val="28"/>
                <w:lang w:val="uk-UA"/>
              </w:rPr>
            </w:pPr>
            <w:r w:rsidRPr="00266E37">
              <w:rPr>
                <w:b/>
                <w:bCs/>
                <w:sz w:val="28"/>
                <w:szCs w:val="28"/>
                <w:lang w:val="uk-UA"/>
              </w:rPr>
              <w:t>12</w:t>
            </w:r>
          </w:p>
        </w:tc>
      </w:tr>
      <w:tr w:rsidR="00326BDC" w:rsidRPr="00E62318" w:rsidTr="005861EF">
        <w:tc>
          <w:tcPr>
            <w:tcW w:w="9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1392" w:rsidRDefault="00741392" w:rsidP="009E1EE2">
            <w:pPr>
              <w:jc w:val="center"/>
              <w:rPr>
                <w:b/>
                <w:bCs/>
                <w:sz w:val="28"/>
                <w:szCs w:val="28"/>
                <w:lang w:val="uk-UA"/>
              </w:rPr>
            </w:pPr>
            <w:r>
              <w:rPr>
                <w:b/>
                <w:bCs/>
                <w:sz w:val="28"/>
                <w:szCs w:val="28"/>
                <w:lang w:val="uk-UA"/>
              </w:rPr>
              <w:t xml:space="preserve">Професійні компетентності </w:t>
            </w:r>
          </w:p>
          <w:p w:rsidR="00326BDC" w:rsidRPr="0002115B" w:rsidRDefault="00326BDC" w:rsidP="009E1EE2">
            <w:pPr>
              <w:jc w:val="center"/>
              <w:rPr>
                <w:b/>
                <w:bCs/>
                <w:sz w:val="28"/>
                <w:szCs w:val="28"/>
                <w:lang w:val="uk-UA"/>
              </w:rPr>
            </w:pPr>
            <w:r w:rsidRPr="0002115B">
              <w:rPr>
                <w:b/>
                <w:bCs/>
                <w:sz w:val="28"/>
                <w:szCs w:val="28"/>
                <w:lang w:val="uk-UA"/>
              </w:rPr>
              <w:t>Класифікація: електрогазозварник 2-го розряду</w:t>
            </w:r>
          </w:p>
        </w:tc>
      </w:tr>
      <w:tr w:rsidR="007F2F3D" w:rsidRPr="00E62318"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C079FC" w:rsidRDefault="007F2F3D" w:rsidP="009E1EE2">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326BDC" w:rsidRPr="0002115B" w:rsidRDefault="00326BDC" w:rsidP="00326BDC">
            <w:pPr>
              <w:jc w:val="center"/>
              <w:rPr>
                <w:b/>
                <w:bCs/>
                <w:i/>
                <w:sz w:val="28"/>
                <w:szCs w:val="28"/>
                <w:u w:val="single"/>
                <w:lang w:val="uk-UA"/>
              </w:rPr>
            </w:pPr>
            <w:r w:rsidRPr="0002115B">
              <w:rPr>
                <w:b/>
                <w:bCs/>
                <w:i/>
                <w:sz w:val="28"/>
                <w:szCs w:val="28"/>
                <w:u w:val="single"/>
                <w:lang w:val="uk-UA"/>
              </w:rPr>
              <w:t>М</w:t>
            </w:r>
            <w:r w:rsidR="007F2F3D" w:rsidRPr="0002115B">
              <w:rPr>
                <w:b/>
                <w:bCs/>
                <w:i/>
                <w:sz w:val="28"/>
                <w:szCs w:val="28"/>
                <w:u w:val="single"/>
                <w:lang w:val="uk-UA"/>
              </w:rPr>
              <w:t>одуль 2.1</w:t>
            </w:r>
            <w:r w:rsidRPr="0002115B">
              <w:rPr>
                <w:b/>
                <w:bCs/>
                <w:i/>
                <w:sz w:val="28"/>
                <w:szCs w:val="28"/>
                <w:u w:val="single"/>
                <w:lang w:val="uk-UA"/>
              </w:rPr>
              <w:t xml:space="preserve">  </w:t>
            </w:r>
            <w:r w:rsidRPr="00E62318">
              <w:rPr>
                <w:b/>
                <w:sz w:val="28"/>
                <w:szCs w:val="28"/>
                <w:lang w:val="uk-UA"/>
              </w:rPr>
              <w:t>Підготовка до виконання і закінчення робіт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F2F3D" w:rsidRPr="0002115B" w:rsidRDefault="00266E37" w:rsidP="008B7F20">
            <w:pPr>
              <w:jc w:val="center"/>
              <w:rPr>
                <w:b/>
                <w:bCs/>
                <w:sz w:val="28"/>
                <w:szCs w:val="28"/>
                <w:lang w:val="uk-UA"/>
              </w:rPr>
            </w:pPr>
            <w:r w:rsidRPr="0002115B">
              <w:rPr>
                <w:b/>
                <w:bCs/>
                <w:sz w:val="28"/>
                <w:szCs w:val="28"/>
                <w:lang w:val="uk-UA"/>
              </w:rPr>
              <w:t>96</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DC6186"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3</w:t>
            </w:r>
            <w:r w:rsidRPr="0002115B">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DC6186" w:rsidRDefault="00DC6186" w:rsidP="00DC6186">
            <w:pPr>
              <w:rPr>
                <w:bCs/>
                <w:sz w:val="28"/>
                <w:szCs w:val="28"/>
                <w:lang w:val="uk-UA"/>
              </w:rPr>
            </w:pPr>
            <w:r w:rsidRPr="00DC6186">
              <w:rPr>
                <w:bCs/>
                <w:sz w:val="28"/>
                <w:szCs w:val="28"/>
                <w:lang w:val="uk-UA"/>
              </w:rPr>
              <w:t>ЕГЗ – 2.1.1 Підготовка робочого місця. Виконання слюсарних робіт.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DC6186" w:rsidRDefault="00DC6186" w:rsidP="00DC6186">
            <w:pPr>
              <w:jc w:val="center"/>
              <w:rPr>
                <w:bCs/>
                <w:sz w:val="28"/>
                <w:szCs w:val="28"/>
                <w:lang w:val="uk-UA"/>
              </w:rPr>
            </w:pPr>
            <w:r w:rsidRPr="00DC6186">
              <w:rPr>
                <w:bCs/>
                <w:sz w:val="28"/>
                <w:szCs w:val="28"/>
                <w:lang w:val="uk-UA"/>
              </w:rPr>
              <w:t>90</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DC6186"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4</w:t>
            </w:r>
            <w:r w:rsidRPr="0002115B">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DC6186" w:rsidRDefault="00DC6186" w:rsidP="00DC6186">
            <w:pPr>
              <w:rPr>
                <w:bCs/>
                <w:sz w:val="28"/>
                <w:szCs w:val="28"/>
                <w:lang w:val="uk-UA"/>
              </w:rPr>
            </w:pPr>
            <w:r w:rsidRPr="00DC6186">
              <w:rPr>
                <w:bCs/>
                <w:sz w:val="28"/>
                <w:szCs w:val="28"/>
                <w:lang w:val="uk-UA"/>
              </w:rPr>
              <w:t>ЕГЗ – 2.1.3</w:t>
            </w:r>
            <w:r w:rsidRPr="00DC6186">
              <w:rPr>
                <w:bCs/>
                <w:sz w:val="28"/>
                <w:szCs w:val="28"/>
              </w:rPr>
              <w:t xml:space="preserve"> </w:t>
            </w:r>
            <w:r w:rsidRPr="00DC6186">
              <w:rPr>
                <w:bCs/>
                <w:sz w:val="28"/>
                <w:szCs w:val="28"/>
                <w:lang w:val="uk-UA"/>
              </w:rPr>
              <w:t>Прибирання  технологічного сміття під час та після роботи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DC6186" w:rsidRDefault="00DC6186" w:rsidP="00DC6186">
            <w:pPr>
              <w:jc w:val="center"/>
              <w:rPr>
                <w:bCs/>
                <w:sz w:val="28"/>
                <w:szCs w:val="28"/>
                <w:lang w:val="uk-UA"/>
              </w:rPr>
            </w:pPr>
            <w:r w:rsidRPr="00DC6186">
              <w:rPr>
                <w:bCs/>
                <w:sz w:val="28"/>
                <w:szCs w:val="28"/>
                <w:lang w:val="uk-UA"/>
              </w:rPr>
              <w:t>6</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DC6186" w:rsidP="00DC6186">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DC6186" w:rsidP="00DC6186">
            <w:pPr>
              <w:jc w:val="center"/>
              <w:rPr>
                <w:b/>
                <w:bCs/>
                <w:i/>
                <w:sz w:val="28"/>
                <w:szCs w:val="28"/>
                <w:u w:val="single"/>
                <w:lang w:val="uk-UA"/>
              </w:rPr>
            </w:pPr>
            <w:r w:rsidRPr="00262C2A">
              <w:rPr>
                <w:b/>
                <w:bCs/>
                <w:i/>
                <w:sz w:val="28"/>
                <w:szCs w:val="28"/>
                <w:u w:val="single"/>
                <w:lang w:val="uk-UA"/>
              </w:rPr>
              <w:t xml:space="preserve">Модуль 2.2 </w:t>
            </w:r>
            <w:proofErr w:type="spellStart"/>
            <w:r w:rsidRPr="00262C2A">
              <w:rPr>
                <w:b/>
                <w:sz w:val="28"/>
                <w:szCs w:val="28"/>
              </w:rPr>
              <w:t>Забезпечення</w:t>
            </w:r>
            <w:proofErr w:type="spellEnd"/>
            <w:r w:rsidRPr="00262C2A">
              <w:rPr>
                <w:b/>
                <w:sz w:val="28"/>
                <w:szCs w:val="28"/>
              </w:rPr>
              <w:t xml:space="preserve"> </w:t>
            </w:r>
            <w:proofErr w:type="spellStart"/>
            <w:r w:rsidRPr="00262C2A">
              <w:rPr>
                <w:b/>
                <w:sz w:val="28"/>
                <w:szCs w:val="28"/>
              </w:rPr>
              <w:t>безпечної</w:t>
            </w:r>
            <w:proofErr w:type="spellEnd"/>
            <w:r w:rsidRPr="00262C2A">
              <w:rPr>
                <w:b/>
                <w:sz w:val="28"/>
                <w:szCs w:val="28"/>
              </w:rPr>
              <w:t xml:space="preserve">  </w:t>
            </w:r>
            <w:proofErr w:type="spellStart"/>
            <w:r w:rsidRPr="00262C2A">
              <w:rPr>
                <w:b/>
                <w:sz w:val="28"/>
                <w:szCs w:val="28"/>
              </w:rPr>
              <w:t>і</w:t>
            </w:r>
            <w:proofErr w:type="spellEnd"/>
            <w:r w:rsidRPr="00262C2A">
              <w:rPr>
                <w:b/>
                <w:sz w:val="28"/>
                <w:szCs w:val="28"/>
              </w:rPr>
              <w:t xml:space="preserve"> </w:t>
            </w:r>
            <w:proofErr w:type="spellStart"/>
            <w:r w:rsidRPr="00262C2A">
              <w:rPr>
                <w:b/>
                <w:sz w:val="28"/>
                <w:szCs w:val="28"/>
              </w:rPr>
              <w:t>безаварійної</w:t>
            </w:r>
            <w:proofErr w:type="spellEnd"/>
            <w:r w:rsidRPr="00262C2A">
              <w:rPr>
                <w:b/>
                <w:sz w:val="28"/>
                <w:szCs w:val="28"/>
              </w:rPr>
              <w:t xml:space="preserve"> </w:t>
            </w:r>
            <w:proofErr w:type="spellStart"/>
            <w:r w:rsidRPr="00262C2A">
              <w:rPr>
                <w:b/>
                <w:sz w:val="28"/>
                <w:szCs w:val="28"/>
              </w:rPr>
              <w:t>роботи</w:t>
            </w:r>
            <w:proofErr w:type="spellEnd"/>
            <w:r w:rsidRPr="00262C2A">
              <w:rPr>
                <w:b/>
                <w:sz w:val="28"/>
                <w:szCs w:val="28"/>
              </w:rPr>
              <w:t xml:space="preserve"> </w:t>
            </w:r>
            <w:proofErr w:type="spellStart"/>
            <w:r w:rsidRPr="00262C2A">
              <w:rPr>
                <w:b/>
                <w:sz w:val="28"/>
                <w:szCs w:val="28"/>
              </w:rPr>
              <w:t>устаткування</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DC6186" w:rsidP="00DC6186">
            <w:pPr>
              <w:jc w:val="center"/>
              <w:rPr>
                <w:b/>
                <w:bCs/>
                <w:sz w:val="28"/>
                <w:szCs w:val="28"/>
                <w:lang w:val="uk-UA"/>
              </w:rPr>
            </w:pPr>
            <w:r w:rsidRPr="00262C2A">
              <w:rPr>
                <w:b/>
                <w:bCs/>
                <w:sz w:val="28"/>
                <w:szCs w:val="28"/>
                <w:lang w:val="uk-UA"/>
              </w:rPr>
              <w:t>72</w:t>
            </w:r>
          </w:p>
        </w:tc>
      </w:tr>
      <w:tr w:rsidR="00DC6186" w:rsidRPr="00DC6186" w:rsidTr="00262C2A">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DC6186"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5</w:t>
            </w:r>
            <w:r w:rsidRPr="0002115B">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DC6186" w:rsidRPr="00262C2A" w:rsidRDefault="00DC6186" w:rsidP="00A43966">
            <w:pPr>
              <w:rPr>
                <w:rStyle w:val="hps"/>
                <w:sz w:val="24"/>
                <w:szCs w:val="24"/>
                <w:highlight w:val="yellow"/>
                <w:lang w:val="uk-UA"/>
              </w:rPr>
            </w:pPr>
            <w:r w:rsidRPr="00262C2A">
              <w:rPr>
                <w:bCs/>
                <w:sz w:val="28"/>
                <w:szCs w:val="28"/>
                <w:lang w:val="uk-UA"/>
              </w:rPr>
              <w:t>ЕГЗ – 2.2.1</w:t>
            </w:r>
            <w:r w:rsidRPr="00A43966">
              <w:rPr>
                <w:bCs/>
                <w:sz w:val="28"/>
                <w:szCs w:val="28"/>
                <w:lang w:val="uk-UA"/>
              </w:rPr>
              <w:t xml:space="preserve"> </w:t>
            </w:r>
            <w:r w:rsidRPr="00262C2A">
              <w:rPr>
                <w:bCs/>
                <w:sz w:val="28"/>
                <w:szCs w:val="28"/>
                <w:lang w:val="uk-UA"/>
              </w:rPr>
              <w:t>Проведення</w:t>
            </w:r>
            <w:r w:rsidR="00262C2A" w:rsidRPr="00A43966">
              <w:rPr>
                <w:bCs/>
                <w:sz w:val="28"/>
                <w:szCs w:val="28"/>
                <w:lang w:val="uk-UA"/>
              </w:rPr>
              <w:t xml:space="preserve"> (</w:t>
            </w:r>
            <w:r w:rsidRPr="00262C2A">
              <w:rPr>
                <w:bCs/>
                <w:sz w:val="28"/>
                <w:szCs w:val="28"/>
                <w:lang w:val="uk-UA"/>
              </w:rPr>
              <w:t>щозмін</w:t>
            </w:r>
            <w:r w:rsidR="00262C2A" w:rsidRPr="00A43966">
              <w:rPr>
                <w:bCs/>
                <w:sz w:val="28"/>
                <w:szCs w:val="28"/>
                <w:lang w:val="uk-UA"/>
              </w:rPr>
              <w:t>и)</w:t>
            </w:r>
            <w:r w:rsidRPr="00262C2A">
              <w:rPr>
                <w:bCs/>
                <w:sz w:val="28"/>
                <w:szCs w:val="28"/>
                <w:lang w:val="uk-UA"/>
              </w:rPr>
              <w:t xml:space="preserve"> огляд</w:t>
            </w:r>
            <w:r w:rsidR="00262C2A" w:rsidRPr="00A43966">
              <w:rPr>
                <w:bCs/>
                <w:sz w:val="28"/>
                <w:szCs w:val="28"/>
                <w:lang w:val="uk-UA"/>
              </w:rPr>
              <w:t xml:space="preserve">ів </w:t>
            </w:r>
            <w:r w:rsidRPr="00262C2A">
              <w:rPr>
                <w:bCs/>
                <w:sz w:val="28"/>
                <w:szCs w:val="28"/>
                <w:lang w:val="uk-UA"/>
              </w:rPr>
              <w:t xml:space="preserve"> і технічн</w:t>
            </w:r>
            <w:r w:rsidR="00A43966">
              <w:rPr>
                <w:bCs/>
                <w:sz w:val="28"/>
                <w:szCs w:val="28"/>
                <w:lang w:val="uk-UA"/>
              </w:rPr>
              <w:t>е</w:t>
            </w:r>
            <w:r w:rsidRPr="00262C2A">
              <w:rPr>
                <w:bCs/>
                <w:sz w:val="28"/>
                <w:szCs w:val="28"/>
                <w:lang w:val="uk-UA"/>
              </w:rPr>
              <w:t xml:space="preserve"> обслуговування устаткування, що експлуатується, та апаратури для запобігання, виявлення і усунення неполадок в роботі обслуговуваного устаткування і апаратури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62C2A" w:rsidP="00262C2A">
            <w:pPr>
              <w:tabs>
                <w:tab w:val="left" w:pos="1031"/>
              </w:tabs>
              <w:jc w:val="center"/>
              <w:rPr>
                <w:rStyle w:val="hps"/>
                <w:sz w:val="24"/>
                <w:szCs w:val="24"/>
                <w:highlight w:val="yellow"/>
                <w:lang w:val="uk-UA"/>
              </w:rPr>
            </w:pPr>
            <w:r w:rsidRPr="00262C2A">
              <w:rPr>
                <w:bCs/>
                <w:sz w:val="28"/>
                <w:szCs w:val="28"/>
              </w:rPr>
              <w:t>72</w:t>
            </w:r>
          </w:p>
        </w:tc>
      </w:tr>
      <w:tr w:rsidR="00DC6186" w:rsidRPr="0002115B"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DC6186" w:rsidP="00DC6186">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DC6186" w:rsidP="00DC6186">
            <w:pPr>
              <w:jc w:val="center"/>
              <w:rPr>
                <w:b/>
                <w:bCs/>
                <w:i/>
                <w:sz w:val="28"/>
                <w:szCs w:val="28"/>
                <w:u w:val="single"/>
                <w:lang w:val="uk-UA"/>
              </w:rPr>
            </w:pPr>
            <w:r w:rsidRPr="00262C2A">
              <w:rPr>
                <w:b/>
                <w:bCs/>
                <w:i/>
                <w:sz w:val="28"/>
                <w:szCs w:val="28"/>
                <w:u w:val="single"/>
                <w:lang w:val="uk-UA"/>
              </w:rPr>
              <w:t xml:space="preserve">Модуль 2.3 </w:t>
            </w:r>
            <w:proofErr w:type="spellStart"/>
            <w:r w:rsidRPr="00262C2A">
              <w:rPr>
                <w:b/>
                <w:sz w:val="28"/>
                <w:szCs w:val="28"/>
              </w:rPr>
              <w:t>Виконання</w:t>
            </w:r>
            <w:proofErr w:type="spellEnd"/>
            <w:r w:rsidRPr="00262C2A">
              <w:rPr>
                <w:b/>
                <w:sz w:val="28"/>
                <w:szCs w:val="28"/>
              </w:rPr>
              <w:t xml:space="preserve"> </w:t>
            </w:r>
            <w:proofErr w:type="spellStart"/>
            <w:r w:rsidRPr="00262C2A">
              <w:rPr>
                <w:b/>
                <w:sz w:val="28"/>
                <w:szCs w:val="28"/>
              </w:rPr>
              <w:t>робіт</w:t>
            </w:r>
            <w:proofErr w:type="spellEnd"/>
            <w:r w:rsidRPr="00262C2A">
              <w:rPr>
                <w:b/>
                <w:sz w:val="28"/>
                <w:szCs w:val="28"/>
              </w:rPr>
              <w:t xml:space="preserve"> </w:t>
            </w:r>
            <w:proofErr w:type="spellStart"/>
            <w:r w:rsidRPr="00262C2A">
              <w:rPr>
                <w:b/>
                <w:sz w:val="28"/>
                <w:szCs w:val="28"/>
              </w:rPr>
              <w:t>з</w:t>
            </w:r>
            <w:proofErr w:type="spellEnd"/>
            <w:r w:rsidRPr="00262C2A">
              <w:rPr>
                <w:b/>
                <w:sz w:val="28"/>
                <w:szCs w:val="28"/>
              </w:rPr>
              <w:t xml:space="preserve"> </w:t>
            </w:r>
            <w:proofErr w:type="spellStart"/>
            <w:r w:rsidRPr="00262C2A">
              <w:rPr>
                <w:b/>
                <w:sz w:val="28"/>
                <w:szCs w:val="28"/>
              </w:rPr>
              <w:t>зварювання</w:t>
            </w:r>
            <w:proofErr w:type="spellEnd"/>
            <w:r w:rsidRPr="00262C2A">
              <w:rPr>
                <w:b/>
                <w:sz w:val="28"/>
                <w:szCs w:val="28"/>
              </w:rPr>
              <w:t xml:space="preserve">  </w:t>
            </w:r>
            <w:proofErr w:type="spellStart"/>
            <w:r w:rsidRPr="00262C2A">
              <w:rPr>
                <w:b/>
                <w:sz w:val="28"/>
                <w:szCs w:val="28"/>
              </w:rPr>
              <w:t>простих</w:t>
            </w:r>
            <w:proofErr w:type="spellEnd"/>
            <w:r w:rsidRPr="00262C2A">
              <w:rPr>
                <w:b/>
                <w:sz w:val="28"/>
                <w:szCs w:val="28"/>
              </w:rPr>
              <w:t xml:space="preserve"> деталей, </w:t>
            </w:r>
            <w:proofErr w:type="spellStart"/>
            <w:r w:rsidRPr="00262C2A">
              <w:rPr>
                <w:b/>
                <w:sz w:val="28"/>
                <w:szCs w:val="28"/>
              </w:rPr>
              <w:t>вузлів</w:t>
            </w:r>
            <w:proofErr w:type="spellEnd"/>
            <w:r w:rsidRPr="00262C2A">
              <w:rPr>
                <w:b/>
                <w:sz w:val="28"/>
                <w:szCs w:val="28"/>
              </w:rPr>
              <w:t xml:space="preserve"> </w:t>
            </w:r>
            <w:proofErr w:type="spellStart"/>
            <w:r w:rsidRPr="00262C2A">
              <w:rPr>
                <w:b/>
                <w:sz w:val="28"/>
                <w:szCs w:val="28"/>
              </w:rPr>
              <w:t>і</w:t>
            </w:r>
            <w:proofErr w:type="spellEnd"/>
            <w:r w:rsidRPr="00262C2A">
              <w:rPr>
                <w:b/>
                <w:sz w:val="28"/>
                <w:szCs w:val="28"/>
              </w:rPr>
              <w:t xml:space="preserve"> </w:t>
            </w:r>
            <w:proofErr w:type="spellStart"/>
            <w:r w:rsidRPr="00262C2A">
              <w:rPr>
                <w:b/>
                <w:sz w:val="28"/>
                <w:szCs w:val="28"/>
              </w:rPr>
              <w:t>конструкцій</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DC6186" w:rsidP="00DC6186">
            <w:pPr>
              <w:jc w:val="center"/>
              <w:rPr>
                <w:b/>
                <w:bCs/>
                <w:sz w:val="28"/>
                <w:szCs w:val="28"/>
                <w:lang w:val="uk-UA"/>
              </w:rPr>
            </w:pPr>
            <w:r w:rsidRPr="00262C2A">
              <w:rPr>
                <w:b/>
                <w:bCs/>
                <w:sz w:val="28"/>
                <w:szCs w:val="28"/>
                <w:lang w:val="uk-UA"/>
              </w:rPr>
              <w:t>102</w:t>
            </w:r>
          </w:p>
        </w:tc>
      </w:tr>
      <w:tr w:rsidR="00DC6186" w:rsidRPr="0002115B"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6.</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62C2A" w:rsidP="00262C2A">
            <w:pPr>
              <w:rPr>
                <w:bCs/>
                <w:sz w:val="28"/>
                <w:szCs w:val="28"/>
                <w:lang w:val="uk-UA"/>
              </w:rPr>
            </w:pPr>
            <w:r w:rsidRPr="00262C2A">
              <w:rPr>
                <w:bCs/>
                <w:sz w:val="28"/>
                <w:szCs w:val="28"/>
                <w:lang w:val="uk-UA"/>
              </w:rPr>
              <w:t>ЕГЗ – 2.3.1</w:t>
            </w:r>
            <w:r w:rsidRPr="00262C2A">
              <w:rPr>
                <w:bCs/>
                <w:sz w:val="28"/>
                <w:szCs w:val="28"/>
              </w:rPr>
              <w:t xml:space="preserve"> </w:t>
            </w:r>
            <w:r w:rsidRPr="00262C2A">
              <w:rPr>
                <w:bCs/>
                <w:sz w:val="28"/>
                <w:szCs w:val="28"/>
                <w:lang w:val="uk-UA"/>
              </w:rPr>
              <w:t xml:space="preserve">Виконання ручного дугового, газового і напівавтоматичного зварювання і </w:t>
            </w:r>
            <w:proofErr w:type="spellStart"/>
            <w:r w:rsidRPr="00262C2A">
              <w:rPr>
                <w:bCs/>
                <w:sz w:val="28"/>
                <w:szCs w:val="28"/>
              </w:rPr>
              <w:t>наплавлення</w:t>
            </w:r>
            <w:proofErr w:type="spellEnd"/>
            <w:r w:rsidRPr="00262C2A">
              <w:rPr>
                <w:bCs/>
                <w:sz w:val="28"/>
                <w:szCs w:val="28"/>
                <w:lang w:val="uk-UA"/>
              </w:rPr>
              <w:t xml:space="preserve">  простих деталей, вузлів і конструкцій з вуглецевих сталей в нижньому положенні шва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D0C0E" w:rsidP="00DC6186">
            <w:pPr>
              <w:jc w:val="center"/>
              <w:rPr>
                <w:b/>
                <w:bCs/>
                <w:sz w:val="28"/>
                <w:szCs w:val="28"/>
                <w:lang w:val="uk-UA"/>
              </w:rPr>
            </w:pPr>
            <w:r>
              <w:rPr>
                <w:b/>
                <w:bCs/>
                <w:sz w:val="28"/>
                <w:szCs w:val="28"/>
                <w:lang w:val="uk-UA"/>
              </w:rPr>
              <w:t>48</w:t>
            </w:r>
          </w:p>
        </w:tc>
      </w:tr>
      <w:tr w:rsidR="00DC6186" w:rsidRPr="0002115B"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7</w:t>
            </w:r>
            <w:r w:rsidR="00DC6186" w:rsidRPr="0002115B">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62C2A" w:rsidP="00262C2A">
            <w:pPr>
              <w:rPr>
                <w:bCs/>
                <w:sz w:val="28"/>
                <w:szCs w:val="28"/>
                <w:lang w:val="uk-UA"/>
              </w:rPr>
            </w:pPr>
            <w:r w:rsidRPr="00262C2A">
              <w:rPr>
                <w:bCs/>
                <w:sz w:val="28"/>
                <w:szCs w:val="28"/>
                <w:lang w:val="uk-UA"/>
              </w:rPr>
              <w:t>ЕГЗ – 2.3.</w:t>
            </w:r>
            <w:r w:rsidRPr="00933AC9">
              <w:rPr>
                <w:bCs/>
                <w:sz w:val="28"/>
                <w:szCs w:val="28"/>
                <w:lang w:val="uk-UA"/>
              </w:rPr>
              <w:t xml:space="preserve">2 </w:t>
            </w:r>
            <w:r w:rsidRPr="00262C2A">
              <w:rPr>
                <w:bCs/>
                <w:sz w:val="28"/>
                <w:szCs w:val="28"/>
                <w:lang w:val="uk-UA"/>
              </w:rPr>
              <w:t xml:space="preserve"> Виконання ручного кисневого різання сталевого легковагового і важкого лому,  кисневе і плазмове прямолінійне і криволінійне різання в нижньому і вертикальному положеннях простих деталей з вуглецевих сталей за розміткою вручну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62C2A" w:rsidP="00DC6186">
            <w:pPr>
              <w:jc w:val="center"/>
              <w:rPr>
                <w:b/>
                <w:bCs/>
                <w:sz w:val="28"/>
                <w:szCs w:val="28"/>
                <w:lang w:val="uk-UA"/>
              </w:rPr>
            </w:pPr>
            <w:r w:rsidRPr="00262C2A">
              <w:rPr>
                <w:b/>
                <w:bCs/>
                <w:sz w:val="28"/>
                <w:szCs w:val="28"/>
                <w:lang w:val="uk-UA"/>
              </w:rPr>
              <w:t>36</w:t>
            </w:r>
          </w:p>
        </w:tc>
      </w:tr>
      <w:tr w:rsidR="00DC6186" w:rsidRPr="0002115B"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02115B"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8 </w:t>
            </w:r>
            <w:r w:rsidR="00DC6186" w:rsidRPr="0002115B">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62C2A" w:rsidP="00262C2A">
            <w:pPr>
              <w:rPr>
                <w:bCs/>
                <w:sz w:val="28"/>
                <w:szCs w:val="28"/>
                <w:lang w:val="uk-UA"/>
              </w:rPr>
            </w:pPr>
            <w:r w:rsidRPr="00262C2A">
              <w:rPr>
                <w:bCs/>
                <w:sz w:val="28"/>
                <w:szCs w:val="28"/>
                <w:lang w:val="uk-UA"/>
              </w:rPr>
              <w:t>ЕГЗ – 2.3.3</w:t>
            </w:r>
            <w:r w:rsidRPr="00933AC9">
              <w:rPr>
                <w:bCs/>
                <w:sz w:val="28"/>
                <w:szCs w:val="28"/>
                <w:lang w:val="uk-UA"/>
              </w:rPr>
              <w:t xml:space="preserve"> </w:t>
            </w:r>
            <w:r w:rsidRPr="00262C2A">
              <w:rPr>
                <w:bCs/>
                <w:sz w:val="28"/>
                <w:szCs w:val="28"/>
                <w:lang w:val="uk-UA"/>
              </w:rPr>
              <w:t xml:space="preserve">Перевірка </w:t>
            </w:r>
            <w:proofErr w:type="spellStart"/>
            <w:r w:rsidRPr="00262C2A">
              <w:rPr>
                <w:bCs/>
                <w:sz w:val="28"/>
                <w:szCs w:val="28"/>
                <w:lang w:val="uk-UA"/>
              </w:rPr>
              <w:t>якость</w:t>
            </w:r>
            <w:proofErr w:type="spellEnd"/>
            <w:r w:rsidRPr="00262C2A">
              <w:rPr>
                <w:bCs/>
                <w:sz w:val="28"/>
                <w:szCs w:val="28"/>
                <w:lang w:val="uk-UA"/>
              </w:rPr>
              <w:t xml:space="preserve"> зварного шва, заварювати </w:t>
            </w:r>
            <w:r w:rsidRPr="00262C2A">
              <w:rPr>
                <w:bCs/>
                <w:sz w:val="28"/>
                <w:szCs w:val="28"/>
                <w:lang w:val="uk-UA"/>
              </w:rPr>
              <w:lastRenderedPageBreak/>
              <w:t>видалені дефектні ділянки і проводити їх зачистку від шлаку і бризок металу</w:t>
            </w:r>
            <w:r w:rsidR="00DC6186" w:rsidRPr="00262C2A">
              <w:rPr>
                <w:bCs/>
                <w:sz w:val="28"/>
                <w:szCs w:val="28"/>
                <w:lang w:val="uk-UA"/>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262C2A" w:rsidRDefault="002D0C0E" w:rsidP="00DC6186">
            <w:pPr>
              <w:jc w:val="center"/>
              <w:rPr>
                <w:b/>
                <w:bCs/>
                <w:sz w:val="28"/>
                <w:szCs w:val="28"/>
                <w:lang w:val="uk-UA"/>
              </w:rPr>
            </w:pPr>
            <w:r>
              <w:rPr>
                <w:b/>
                <w:bCs/>
                <w:sz w:val="28"/>
                <w:szCs w:val="28"/>
                <w:lang w:val="uk-UA"/>
              </w:rPr>
              <w:lastRenderedPageBreak/>
              <w:t>12</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DC6186" w:rsidP="00DC6186">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4F1CD4" w:rsidRDefault="00DC6186" w:rsidP="00DC6186">
            <w:pPr>
              <w:jc w:val="center"/>
              <w:rPr>
                <w:b/>
                <w:bCs/>
                <w:sz w:val="28"/>
                <w:szCs w:val="28"/>
                <w:lang w:val="uk-UA"/>
              </w:rPr>
            </w:pPr>
            <w:r w:rsidRPr="004F1CD4">
              <w:rPr>
                <w:b/>
                <w:bCs/>
                <w:sz w:val="28"/>
                <w:szCs w:val="28"/>
                <w:lang w:val="uk-UA"/>
              </w:rPr>
              <w:t>Всього: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4F1CD4" w:rsidRDefault="00DC6186" w:rsidP="00DC6186">
            <w:pPr>
              <w:jc w:val="center"/>
              <w:rPr>
                <w:b/>
                <w:bCs/>
                <w:sz w:val="28"/>
                <w:szCs w:val="28"/>
                <w:lang w:val="uk-UA"/>
              </w:rPr>
            </w:pPr>
            <w:r w:rsidRPr="004F1CD4">
              <w:rPr>
                <w:b/>
                <w:bCs/>
                <w:sz w:val="28"/>
                <w:szCs w:val="28"/>
                <w:lang w:val="uk-UA"/>
              </w:rPr>
              <w:t>288</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262C2A" w:rsidP="00DC6186">
            <w:pPr>
              <w:pStyle w:val="afc"/>
              <w:rPr>
                <w:rFonts w:ascii="Times New Roman" w:hAnsi="Times New Roman" w:cs="Times New Roman"/>
                <w:b/>
                <w:bCs/>
                <w:sz w:val="28"/>
                <w:szCs w:val="28"/>
                <w:highlight w:val="yellow"/>
                <w:lang w:val="uk-UA"/>
              </w:rPr>
            </w:pPr>
            <w:r>
              <w:br w:type="page"/>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u w:val="single"/>
                <w:lang w:val="uk-UA"/>
              </w:rPr>
            </w:pPr>
            <w:r w:rsidRPr="00E62318">
              <w:rPr>
                <w:b/>
                <w:bCs/>
                <w:sz w:val="28"/>
                <w:szCs w:val="28"/>
                <w:u w:val="single"/>
                <w:lang w:val="uk-UA"/>
              </w:rPr>
              <w:t>Виробнича практика.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9</w:t>
            </w:r>
            <w:r w:rsidR="00DC6186" w:rsidRPr="00E62318">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rPr>
                <w:bCs/>
                <w:sz w:val="28"/>
                <w:szCs w:val="28"/>
                <w:lang w:val="uk-UA"/>
              </w:rPr>
            </w:pPr>
            <w:r w:rsidRPr="00E62318">
              <w:rPr>
                <w:bCs/>
                <w:sz w:val="28"/>
                <w:szCs w:val="28"/>
                <w:lang w:val="uk-UA"/>
              </w:rPr>
              <w:t>Ознайомлення з підприємством. Інструктаж з охорони праці та пожежної безпеки на підприємстві.</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r w:rsidRPr="00E62318">
              <w:rPr>
                <w:b/>
                <w:bCs/>
                <w:sz w:val="28"/>
                <w:szCs w:val="28"/>
                <w:lang w:val="uk-UA"/>
              </w:rPr>
              <w:t>7</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10</w:t>
            </w:r>
            <w:r w:rsidR="00DC6186" w:rsidRPr="00E62318">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rPr>
                <w:bCs/>
                <w:sz w:val="28"/>
                <w:szCs w:val="28"/>
                <w:lang w:val="uk-UA"/>
              </w:rPr>
            </w:pPr>
            <w:r w:rsidRPr="00E62318">
              <w:rPr>
                <w:bCs/>
                <w:sz w:val="28"/>
                <w:szCs w:val="28"/>
                <w:lang w:val="uk-UA"/>
              </w:rPr>
              <w:t>Самостійне виконання робіт електрогазозварника 2-го розряду.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r w:rsidRPr="00E62318">
              <w:rPr>
                <w:b/>
                <w:bCs/>
                <w:sz w:val="28"/>
                <w:szCs w:val="28"/>
                <w:lang w:val="uk-UA"/>
              </w:rPr>
              <w:t>126</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262C2A" w:rsidP="00DC6186">
            <w:pPr>
              <w:pStyle w:val="afc"/>
              <w:rPr>
                <w:rFonts w:ascii="Times New Roman" w:hAnsi="Times New Roman" w:cs="Times New Roman"/>
                <w:b/>
                <w:bCs/>
                <w:sz w:val="28"/>
                <w:szCs w:val="28"/>
                <w:lang w:val="uk-UA"/>
              </w:rPr>
            </w:pPr>
            <w:r>
              <w:rPr>
                <w:rFonts w:ascii="Times New Roman" w:hAnsi="Times New Roman" w:cs="Times New Roman"/>
                <w:b/>
                <w:bCs/>
                <w:sz w:val="28"/>
                <w:szCs w:val="28"/>
                <w:lang w:val="uk-UA"/>
              </w:rPr>
              <w:t>11</w:t>
            </w:r>
            <w:r w:rsidR="00DC6186" w:rsidRPr="00E62318">
              <w:rPr>
                <w:rFonts w:ascii="Times New Roman" w:hAnsi="Times New Roman" w:cs="Times New Roman"/>
                <w:b/>
                <w:bCs/>
                <w:sz w:val="28"/>
                <w:szCs w:val="28"/>
                <w:lang w:val="uk-UA"/>
              </w:rPr>
              <w:t>.</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rPr>
                <w:bCs/>
                <w:sz w:val="28"/>
                <w:szCs w:val="28"/>
                <w:lang w:val="uk-UA"/>
              </w:rPr>
            </w:pPr>
            <w:r w:rsidRPr="00E62318">
              <w:rPr>
                <w:b/>
                <w:bCs/>
                <w:sz w:val="28"/>
                <w:szCs w:val="28"/>
                <w:lang w:val="uk-UA"/>
              </w:rPr>
              <w:t xml:space="preserve"> </w:t>
            </w:r>
            <w:r w:rsidRPr="00E62318">
              <w:rPr>
                <w:bCs/>
                <w:sz w:val="28"/>
                <w:szCs w:val="28"/>
                <w:lang w:val="uk-UA"/>
              </w:rPr>
              <w:t>Кваліфікаційна пробна робота (виконується в останній</w:t>
            </w:r>
            <w:r w:rsidR="0098745C">
              <w:rPr>
                <w:bCs/>
                <w:sz w:val="28"/>
                <w:szCs w:val="28"/>
                <w:lang w:val="uk-UA"/>
              </w:rPr>
              <w:t xml:space="preserve"> </w:t>
            </w:r>
            <w:r w:rsidRPr="00E62318">
              <w:rPr>
                <w:bCs/>
                <w:sz w:val="28"/>
                <w:szCs w:val="28"/>
                <w:lang w:val="uk-UA"/>
              </w:rPr>
              <w:t>день практики).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r w:rsidRPr="00E62318">
              <w:rPr>
                <w:b/>
                <w:bCs/>
                <w:sz w:val="28"/>
                <w:szCs w:val="28"/>
                <w:lang w:val="uk-UA"/>
              </w:rPr>
              <w:t>7</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DC6186" w:rsidP="00DC6186">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right"/>
              <w:rPr>
                <w:b/>
                <w:bCs/>
                <w:sz w:val="28"/>
                <w:szCs w:val="28"/>
                <w:lang w:val="uk-UA"/>
              </w:rPr>
            </w:pPr>
            <w:r w:rsidRPr="00E62318">
              <w:rPr>
                <w:b/>
                <w:bCs/>
                <w:sz w:val="28"/>
                <w:szCs w:val="28"/>
                <w:lang w:val="uk-UA"/>
              </w:rPr>
              <w:t>Всього годин: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r w:rsidRPr="00E62318">
              <w:rPr>
                <w:b/>
                <w:bCs/>
                <w:sz w:val="28"/>
                <w:szCs w:val="28"/>
                <w:lang w:val="uk-UA"/>
              </w:rPr>
              <w:t>133</w:t>
            </w:r>
          </w:p>
        </w:tc>
      </w:tr>
      <w:tr w:rsidR="00DC6186" w:rsidRPr="00113901" w:rsidTr="009E1EE2">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C079FC" w:rsidRDefault="00DC6186" w:rsidP="00DC6186">
            <w:pPr>
              <w:pStyle w:val="afc"/>
              <w:rPr>
                <w:rFonts w:ascii="Times New Roman" w:hAnsi="Times New Roman" w:cs="Times New Roman"/>
                <w:b/>
                <w:bCs/>
                <w:sz w:val="28"/>
                <w:szCs w:val="28"/>
                <w:highlight w:val="yellow"/>
                <w:lang w:val="uk-UA"/>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right"/>
              <w:rPr>
                <w:b/>
                <w:bCs/>
                <w:sz w:val="28"/>
                <w:szCs w:val="28"/>
                <w:lang w:val="uk-UA"/>
              </w:rPr>
            </w:pPr>
            <w:r w:rsidRPr="00E62318">
              <w:rPr>
                <w:b/>
                <w:bCs/>
                <w:sz w:val="28"/>
                <w:szCs w:val="28"/>
                <w:lang w:val="uk-UA"/>
              </w:rPr>
              <w:t>Разом на 2-й розряд: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C6186" w:rsidRPr="00E62318" w:rsidRDefault="00DC6186" w:rsidP="00DC6186">
            <w:pPr>
              <w:jc w:val="center"/>
              <w:rPr>
                <w:b/>
                <w:bCs/>
                <w:sz w:val="28"/>
                <w:szCs w:val="28"/>
                <w:lang w:val="uk-UA"/>
              </w:rPr>
            </w:pPr>
            <w:r w:rsidRPr="00E62318">
              <w:rPr>
                <w:b/>
                <w:bCs/>
                <w:sz w:val="28"/>
                <w:szCs w:val="28"/>
                <w:lang w:val="uk-UA"/>
              </w:rPr>
              <w:t>421</w:t>
            </w:r>
          </w:p>
        </w:tc>
      </w:tr>
    </w:tbl>
    <w:p w:rsidR="007A1A86" w:rsidRPr="00113901" w:rsidRDefault="007A1A86" w:rsidP="003B2642">
      <w:pPr>
        <w:rPr>
          <w:rFonts w:eastAsia="Calibri"/>
          <w:b/>
          <w:sz w:val="28"/>
          <w:szCs w:val="28"/>
          <w:lang w:val="uk-UA"/>
        </w:rPr>
      </w:pPr>
    </w:p>
    <w:p w:rsidR="00976F75" w:rsidRDefault="00976F75" w:rsidP="001D477E">
      <w:pPr>
        <w:ind w:firstLine="709"/>
        <w:jc w:val="center"/>
        <w:rPr>
          <w:rFonts w:eastAsia="Calibri"/>
          <w:b/>
          <w:sz w:val="28"/>
          <w:szCs w:val="28"/>
          <w:lang w:val="uk-UA"/>
        </w:rPr>
      </w:pPr>
    </w:p>
    <w:p w:rsidR="007A1A86" w:rsidRPr="00113901" w:rsidRDefault="00154B94" w:rsidP="001D477E">
      <w:pPr>
        <w:ind w:firstLine="709"/>
        <w:jc w:val="center"/>
        <w:rPr>
          <w:rFonts w:eastAsia="Calibri"/>
          <w:b/>
          <w:sz w:val="28"/>
          <w:szCs w:val="28"/>
          <w:lang w:val="uk-UA"/>
        </w:rPr>
      </w:pPr>
      <w:proofErr w:type="spellStart"/>
      <w:r w:rsidRPr="00113901">
        <w:rPr>
          <w:rFonts w:eastAsia="Calibri"/>
          <w:b/>
          <w:sz w:val="28"/>
          <w:szCs w:val="28"/>
          <w:lang w:val="uk-UA"/>
        </w:rPr>
        <w:t>Загальнопрофесійний</w:t>
      </w:r>
      <w:proofErr w:type="spellEnd"/>
      <w:r w:rsidRPr="00113901">
        <w:rPr>
          <w:rFonts w:eastAsia="Calibri"/>
          <w:b/>
          <w:sz w:val="28"/>
          <w:szCs w:val="28"/>
          <w:lang w:val="uk-UA"/>
        </w:rPr>
        <w:t xml:space="preserve"> блок</w:t>
      </w:r>
    </w:p>
    <w:p w:rsidR="007A1A86" w:rsidRPr="00933AC9" w:rsidRDefault="007A1A86" w:rsidP="001D477E">
      <w:pPr>
        <w:ind w:firstLine="709"/>
        <w:jc w:val="both"/>
        <w:rPr>
          <w:rFonts w:eastAsia="Calibri"/>
          <w:b/>
          <w:sz w:val="28"/>
          <w:szCs w:val="28"/>
          <w:lang w:val="uk-UA"/>
        </w:rPr>
      </w:pPr>
      <w:r w:rsidRPr="00933AC9">
        <w:rPr>
          <w:rFonts w:eastAsia="Calibri"/>
          <w:b/>
          <w:sz w:val="28"/>
          <w:szCs w:val="28"/>
          <w:lang w:val="uk-UA"/>
        </w:rPr>
        <w:t>1. Вступне заняття.</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Інструктаж з охорони праці та пожежної безпеки в навчальних майстернях.</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Ознайомлення з програмою курсу виробничого навчання.</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Ознайомлення з кваліфікаційною характеристикою.</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 xml:space="preserve">Ознайомлення </w:t>
      </w:r>
      <w:r w:rsidR="00933AC9" w:rsidRPr="00933AC9">
        <w:rPr>
          <w:spacing w:val="-1"/>
          <w:sz w:val="28"/>
          <w:szCs w:val="28"/>
          <w:lang w:val="uk-UA"/>
        </w:rPr>
        <w:t xml:space="preserve">здобувачів професійної освіти </w:t>
      </w:r>
      <w:r w:rsidRPr="00933AC9">
        <w:rPr>
          <w:spacing w:val="-1"/>
          <w:sz w:val="28"/>
          <w:szCs w:val="28"/>
          <w:lang w:val="uk-UA"/>
        </w:rPr>
        <w:t xml:space="preserve"> з навчальною майстернею, розміщення їх по робочих місцях.</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 xml:space="preserve">Ознайомлення </w:t>
      </w:r>
      <w:r w:rsidR="00933AC9" w:rsidRPr="00933AC9">
        <w:rPr>
          <w:spacing w:val="-1"/>
          <w:sz w:val="28"/>
          <w:szCs w:val="28"/>
          <w:lang w:val="uk-UA"/>
        </w:rPr>
        <w:t xml:space="preserve">здобувачів професійної освіти </w:t>
      </w:r>
      <w:r w:rsidRPr="00933AC9">
        <w:rPr>
          <w:spacing w:val="-1"/>
          <w:sz w:val="28"/>
          <w:szCs w:val="28"/>
          <w:lang w:val="uk-UA"/>
        </w:rPr>
        <w:t xml:space="preserve"> з порядком одержання і здачі інструменту та пристосувань.</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Ознайомлення з режимом роботи, формами організації праці, правилами внутрішнього розпорядку в навчальних майстернях.</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Правила та норми охорони праці в навчальних майстернях та інших приміщеннях навчальних закладів.</w:t>
      </w:r>
    </w:p>
    <w:p w:rsidR="007A1A86" w:rsidRPr="00933AC9" w:rsidRDefault="007A1A86" w:rsidP="001D477E">
      <w:pPr>
        <w:widowControl w:val="0"/>
        <w:ind w:firstLine="709"/>
        <w:jc w:val="both"/>
        <w:rPr>
          <w:spacing w:val="-1"/>
          <w:sz w:val="28"/>
          <w:szCs w:val="28"/>
          <w:lang w:val="uk-UA"/>
        </w:rPr>
      </w:pPr>
      <w:r w:rsidRPr="00933AC9">
        <w:rPr>
          <w:spacing w:val="-1"/>
          <w:sz w:val="28"/>
          <w:szCs w:val="28"/>
          <w:lang w:val="uk-UA"/>
        </w:rPr>
        <w:t>Пожежна безпека, причини пожеж у навчальних майстернях та інших приміщеннях навчальних закладів.</w:t>
      </w:r>
    </w:p>
    <w:p w:rsidR="007A1A86" w:rsidRDefault="007A1A86" w:rsidP="001D477E">
      <w:pPr>
        <w:widowControl w:val="0"/>
        <w:ind w:firstLine="709"/>
        <w:jc w:val="both"/>
        <w:rPr>
          <w:spacing w:val="-1"/>
          <w:sz w:val="28"/>
          <w:szCs w:val="28"/>
          <w:lang w:val="uk-UA"/>
        </w:rPr>
      </w:pPr>
      <w:r w:rsidRPr="00933AC9">
        <w:rPr>
          <w:spacing w:val="-1"/>
          <w:sz w:val="28"/>
          <w:szCs w:val="28"/>
          <w:lang w:val="uk-UA"/>
        </w:rPr>
        <w:t xml:space="preserve">Правила поведінки </w:t>
      </w:r>
      <w:r w:rsidR="00933AC9" w:rsidRPr="00933AC9">
        <w:rPr>
          <w:spacing w:val="-1"/>
          <w:sz w:val="28"/>
          <w:szCs w:val="28"/>
          <w:lang w:val="uk-UA"/>
        </w:rPr>
        <w:t xml:space="preserve">здобувачів професійної освіти </w:t>
      </w:r>
      <w:r w:rsidRPr="00933AC9">
        <w:rPr>
          <w:spacing w:val="-1"/>
          <w:sz w:val="28"/>
          <w:szCs w:val="28"/>
          <w:lang w:val="uk-UA"/>
        </w:rPr>
        <w:t xml:space="preserve"> при пожежі. Основні правила і норми електробезпеки.</w:t>
      </w:r>
    </w:p>
    <w:p w:rsidR="00741392" w:rsidRDefault="00741392" w:rsidP="00741392">
      <w:pPr>
        <w:jc w:val="both"/>
        <w:rPr>
          <w:b/>
          <w:bCs/>
          <w:sz w:val="28"/>
          <w:szCs w:val="28"/>
          <w:lang w:val="uk-UA"/>
        </w:rPr>
      </w:pPr>
    </w:p>
    <w:p w:rsidR="00741392" w:rsidRDefault="00741392" w:rsidP="00741392">
      <w:pPr>
        <w:jc w:val="both"/>
        <w:rPr>
          <w:spacing w:val="-1"/>
          <w:sz w:val="28"/>
          <w:szCs w:val="28"/>
          <w:lang w:val="uk-UA"/>
        </w:rPr>
      </w:pPr>
      <w:r>
        <w:rPr>
          <w:b/>
          <w:bCs/>
          <w:sz w:val="28"/>
          <w:szCs w:val="28"/>
          <w:lang w:val="uk-UA"/>
        </w:rPr>
        <w:t xml:space="preserve">Професійні компетентності </w:t>
      </w:r>
      <w:r w:rsidRPr="0002115B">
        <w:rPr>
          <w:b/>
          <w:bCs/>
          <w:sz w:val="28"/>
          <w:szCs w:val="28"/>
          <w:lang w:val="uk-UA"/>
        </w:rPr>
        <w:t>Класифікація: електрогазозварник 2-го розряду</w:t>
      </w:r>
    </w:p>
    <w:p w:rsidR="00741392" w:rsidRPr="00933AC9" w:rsidRDefault="00741392" w:rsidP="001D477E">
      <w:pPr>
        <w:widowControl w:val="0"/>
        <w:ind w:firstLine="709"/>
        <w:jc w:val="both"/>
        <w:rPr>
          <w:spacing w:val="-1"/>
          <w:sz w:val="28"/>
          <w:szCs w:val="28"/>
          <w:lang w:val="uk-UA"/>
        </w:rPr>
      </w:pPr>
      <w:r w:rsidRPr="0002115B">
        <w:rPr>
          <w:b/>
          <w:bCs/>
          <w:i/>
          <w:sz w:val="28"/>
          <w:szCs w:val="28"/>
          <w:u w:val="single"/>
          <w:lang w:val="uk-UA"/>
        </w:rPr>
        <w:t xml:space="preserve">Модуль 2.1  </w:t>
      </w:r>
      <w:r w:rsidRPr="00E62318">
        <w:rPr>
          <w:b/>
          <w:sz w:val="28"/>
          <w:szCs w:val="28"/>
          <w:lang w:val="uk-UA"/>
        </w:rPr>
        <w:t>Підготовка до виконання і закінчення робіт</w:t>
      </w:r>
    </w:p>
    <w:p w:rsidR="002018A1" w:rsidRPr="004C2253" w:rsidRDefault="004C2253" w:rsidP="00E30614">
      <w:pPr>
        <w:widowControl w:val="0"/>
        <w:ind w:firstLine="709"/>
        <w:jc w:val="both"/>
        <w:rPr>
          <w:b/>
          <w:i/>
          <w:spacing w:val="-1"/>
          <w:sz w:val="28"/>
          <w:szCs w:val="28"/>
          <w:u w:val="single"/>
          <w:lang w:val="uk-UA"/>
        </w:rPr>
      </w:pPr>
      <w:r w:rsidRPr="004C2253">
        <w:rPr>
          <w:b/>
          <w:bCs/>
          <w:i/>
          <w:sz w:val="28"/>
          <w:szCs w:val="28"/>
          <w:lang w:val="uk-UA"/>
        </w:rPr>
        <w:t>Компетентність</w:t>
      </w:r>
      <w:r>
        <w:rPr>
          <w:b/>
          <w:bCs/>
          <w:i/>
          <w:sz w:val="28"/>
          <w:szCs w:val="28"/>
          <w:lang w:val="uk-UA"/>
        </w:rPr>
        <w:t>:</w:t>
      </w:r>
      <w:r w:rsidRPr="004C2253">
        <w:rPr>
          <w:b/>
          <w:bCs/>
          <w:i/>
          <w:sz w:val="28"/>
          <w:szCs w:val="28"/>
          <w:lang w:val="uk-UA"/>
        </w:rPr>
        <w:t xml:space="preserve"> </w:t>
      </w:r>
      <w:r w:rsidRPr="004C2253">
        <w:rPr>
          <w:b/>
          <w:bCs/>
          <w:i/>
          <w:sz w:val="28"/>
          <w:szCs w:val="28"/>
          <w:u w:val="single"/>
          <w:lang w:val="uk-UA"/>
        </w:rPr>
        <w:t>ЕГЗ – 2.1.1</w:t>
      </w:r>
      <w:r w:rsidRPr="004C2253">
        <w:rPr>
          <w:bCs/>
          <w:sz w:val="28"/>
          <w:szCs w:val="28"/>
          <w:u w:val="single"/>
          <w:lang w:val="uk-UA"/>
        </w:rPr>
        <w:t xml:space="preserve"> </w:t>
      </w:r>
      <w:r w:rsidR="002018A1" w:rsidRPr="004C2253">
        <w:rPr>
          <w:b/>
          <w:i/>
          <w:spacing w:val="-1"/>
          <w:sz w:val="28"/>
          <w:szCs w:val="28"/>
          <w:u w:val="single"/>
          <w:lang w:val="uk-UA"/>
        </w:rPr>
        <w:t>Підготовка робочого місця. Виконання слюсарних робіт.</w:t>
      </w:r>
    </w:p>
    <w:p w:rsidR="007A1A86" w:rsidRPr="00E30614" w:rsidRDefault="007A1A86" w:rsidP="00E30614">
      <w:pPr>
        <w:widowControl w:val="0"/>
        <w:ind w:firstLine="709"/>
        <w:jc w:val="both"/>
        <w:rPr>
          <w:spacing w:val="-1"/>
          <w:sz w:val="28"/>
          <w:szCs w:val="28"/>
          <w:lang w:val="uk-UA"/>
        </w:rPr>
      </w:pPr>
      <w:r w:rsidRPr="00E30614">
        <w:rPr>
          <w:spacing w:val="-1"/>
          <w:sz w:val="28"/>
          <w:szCs w:val="28"/>
          <w:lang w:val="uk-UA"/>
        </w:rPr>
        <w:t>Інструктаж з безпеки праці та організації робочого місця за змістом занять.</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 xml:space="preserve">Підготовка устаткування для  ручного дугового зварювання. Підготовка генераторів та балонів  для газового зварювання. Підготовка устаткування, підбір режимів для  газового зварювання і наплавлення. </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 xml:space="preserve">Підготовка устаткування для механізованого  зварювання в середовищі захисних газів. </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 xml:space="preserve">Підготовка устаткування  для  автоматичного зварювання під флюсом. </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Підготовка  автоматичного устаткування  та регулювання  швидкості подачі дроту. Підготовка  до роботи апаратури  для плазмового  та кисневого різання металу</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lastRenderedPageBreak/>
        <w:t>Інструктаж з безпеки праці та організації робочого місця за змістом занять.</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 xml:space="preserve">Виправлення та гнуття пластин. Інструктаж з безпеки праці та організації робочого місця за змістом занять. </w:t>
      </w:r>
    </w:p>
    <w:p w:rsidR="002018A1" w:rsidRPr="00E30614" w:rsidRDefault="002018A1" w:rsidP="00E30614">
      <w:pPr>
        <w:widowControl w:val="0"/>
        <w:ind w:firstLine="709"/>
        <w:jc w:val="both"/>
        <w:rPr>
          <w:spacing w:val="-1"/>
          <w:sz w:val="28"/>
          <w:szCs w:val="28"/>
          <w:lang w:val="uk-UA"/>
        </w:rPr>
      </w:pPr>
      <w:r w:rsidRPr="00E30614">
        <w:rPr>
          <w:spacing w:val="-1"/>
          <w:sz w:val="28"/>
          <w:szCs w:val="28"/>
          <w:lang w:val="uk-UA"/>
        </w:rPr>
        <w:t>Розмітка за допомогою лінійки, косинця, циркуля і за шаблоном. Інструктаж з безпеки праці та організації робочого місця за змістом занять.</w:t>
      </w:r>
    </w:p>
    <w:p w:rsidR="00E30614" w:rsidRDefault="00E30614" w:rsidP="002018A1">
      <w:pPr>
        <w:ind w:firstLine="709"/>
        <w:jc w:val="both"/>
        <w:rPr>
          <w:b/>
          <w:bCs/>
          <w:sz w:val="24"/>
          <w:szCs w:val="24"/>
          <w:lang w:val="uk-UA"/>
        </w:rPr>
      </w:pPr>
    </w:p>
    <w:p w:rsidR="002018A1" w:rsidRPr="00E30614" w:rsidRDefault="002018A1" w:rsidP="002018A1">
      <w:pPr>
        <w:ind w:firstLine="709"/>
        <w:jc w:val="both"/>
        <w:rPr>
          <w:b/>
          <w:bCs/>
          <w:sz w:val="28"/>
          <w:szCs w:val="28"/>
          <w:lang w:val="uk-UA"/>
        </w:rPr>
      </w:pPr>
      <w:r w:rsidRPr="00E30614">
        <w:rPr>
          <w:b/>
          <w:bCs/>
          <w:sz w:val="28"/>
          <w:szCs w:val="28"/>
          <w:lang w:val="uk-UA"/>
        </w:rPr>
        <w:t>Виконання слюсарних робіт.</w:t>
      </w:r>
    </w:p>
    <w:p w:rsidR="002018A1" w:rsidRPr="00E30614" w:rsidRDefault="002018A1" w:rsidP="00E30614">
      <w:pPr>
        <w:shd w:val="clear" w:color="auto" w:fill="FFFFFF"/>
        <w:ind w:firstLine="708"/>
        <w:jc w:val="both"/>
        <w:rPr>
          <w:color w:val="000000"/>
          <w:sz w:val="28"/>
          <w:szCs w:val="28"/>
          <w:lang w:val="uk-UA"/>
        </w:rPr>
      </w:pPr>
      <w:r w:rsidRPr="00E30614">
        <w:rPr>
          <w:color w:val="000000"/>
          <w:sz w:val="28"/>
          <w:szCs w:val="28"/>
          <w:lang w:val="uk-UA"/>
        </w:rPr>
        <w:t xml:space="preserve">Рубання металу. </w:t>
      </w:r>
      <w:r w:rsidRPr="00E30614">
        <w:rPr>
          <w:rFonts w:eastAsia="Calibri"/>
          <w:bCs/>
          <w:iCs/>
          <w:color w:val="000000"/>
          <w:spacing w:val="-1"/>
          <w:sz w:val="28"/>
          <w:szCs w:val="28"/>
          <w:shd w:val="clear" w:color="auto" w:fill="FFFFFF"/>
          <w:lang w:val="uk-UA" w:eastAsia="en-US"/>
        </w:rPr>
        <w:t>Інструктаж з безпеки праці та організації робочого місця за змістом занять.</w:t>
      </w:r>
    </w:p>
    <w:p w:rsidR="002018A1" w:rsidRPr="00E30614" w:rsidRDefault="002018A1" w:rsidP="00E30614">
      <w:pPr>
        <w:shd w:val="clear" w:color="auto" w:fill="FFFFFF"/>
        <w:ind w:firstLine="708"/>
        <w:jc w:val="both"/>
        <w:rPr>
          <w:color w:val="000000"/>
          <w:sz w:val="28"/>
          <w:szCs w:val="28"/>
          <w:lang w:val="uk-UA"/>
        </w:rPr>
      </w:pPr>
      <w:r w:rsidRPr="00E30614">
        <w:rPr>
          <w:color w:val="000000"/>
          <w:sz w:val="28"/>
          <w:szCs w:val="28"/>
          <w:lang w:val="uk-UA"/>
        </w:rPr>
        <w:t>Очищення поверхонь пластин і труб.</w:t>
      </w:r>
    </w:p>
    <w:p w:rsidR="002018A1" w:rsidRPr="00E30614" w:rsidRDefault="002018A1" w:rsidP="00E30614">
      <w:pPr>
        <w:shd w:val="clear" w:color="auto" w:fill="FFFFFF"/>
        <w:ind w:firstLine="708"/>
        <w:jc w:val="both"/>
        <w:rPr>
          <w:sz w:val="28"/>
          <w:szCs w:val="28"/>
          <w:lang w:val="uk-UA"/>
        </w:rPr>
      </w:pPr>
      <w:r w:rsidRPr="00E30614">
        <w:rPr>
          <w:color w:val="000000"/>
          <w:sz w:val="28"/>
          <w:szCs w:val="28"/>
          <w:lang w:val="uk-UA"/>
        </w:rPr>
        <w:t xml:space="preserve">Обпилювання ребер і площин пластин. Обпилювання труб. </w:t>
      </w:r>
      <w:r w:rsidRPr="00E30614">
        <w:rPr>
          <w:rFonts w:eastAsia="Calibri"/>
          <w:bCs/>
          <w:iCs/>
          <w:color w:val="000000"/>
          <w:spacing w:val="-1"/>
          <w:sz w:val="28"/>
          <w:szCs w:val="28"/>
          <w:shd w:val="clear" w:color="auto" w:fill="FFFFFF"/>
          <w:lang w:val="uk-UA" w:eastAsia="en-US"/>
        </w:rPr>
        <w:t>Інструктаж з безпеки праці та організації робочого місця за змістом занять.</w:t>
      </w:r>
      <w:r w:rsidRPr="00E30614">
        <w:rPr>
          <w:sz w:val="28"/>
          <w:szCs w:val="28"/>
          <w:lang w:val="uk-UA"/>
        </w:rPr>
        <w:t xml:space="preserve"> Обробка країв під зварювання. </w:t>
      </w:r>
      <w:r w:rsidRPr="00E30614">
        <w:rPr>
          <w:rFonts w:eastAsia="Calibri"/>
          <w:bCs/>
          <w:iCs/>
          <w:color w:val="000000"/>
          <w:spacing w:val="-1"/>
          <w:sz w:val="28"/>
          <w:szCs w:val="28"/>
          <w:shd w:val="clear" w:color="auto" w:fill="FFFFFF"/>
          <w:lang w:val="uk-UA" w:eastAsia="en-US"/>
        </w:rPr>
        <w:t>Інструктаж з безпеки праці та організації робочого місця за змістом занять.</w:t>
      </w:r>
    </w:p>
    <w:p w:rsidR="002018A1" w:rsidRPr="00E30614" w:rsidRDefault="002018A1" w:rsidP="00E30614">
      <w:pPr>
        <w:shd w:val="clear" w:color="auto" w:fill="FFFFFF"/>
        <w:ind w:firstLine="708"/>
        <w:jc w:val="both"/>
        <w:rPr>
          <w:sz w:val="28"/>
          <w:szCs w:val="28"/>
          <w:lang w:val="uk-UA"/>
        </w:rPr>
      </w:pPr>
      <w:r w:rsidRPr="00E30614">
        <w:rPr>
          <w:sz w:val="28"/>
          <w:szCs w:val="28"/>
          <w:lang w:val="uk-UA"/>
        </w:rPr>
        <w:t>Вирубка й оброблення ділянки недоброякісного шва зубилом під подальше зварювання.</w:t>
      </w:r>
      <w:r w:rsidRPr="00E30614">
        <w:rPr>
          <w:rFonts w:eastAsia="Calibri"/>
          <w:bCs/>
          <w:iCs/>
          <w:color w:val="000000"/>
          <w:spacing w:val="-1"/>
          <w:sz w:val="28"/>
          <w:szCs w:val="28"/>
          <w:shd w:val="clear" w:color="auto" w:fill="FFFFFF"/>
          <w:lang w:val="uk-UA" w:eastAsia="en-US"/>
        </w:rPr>
        <w:t xml:space="preserve"> Інструктаж з безпеки праці та організації робочого місця за змістом занять.</w:t>
      </w:r>
    </w:p>
    <w:p w:rsidR="002018A1" w:rsidRPr="00E30614" w:rsidRDefault="002018A1" w:rsidP="00E30614">
      <w:pPr>
        <w:shd w:val="clear" w:color="auto" w:fill="FFFFFF"/>
        <w:ind w:firstLine="708"/>
        <w:jc w:val="both"/>
        <w:rPr>
          <w:color w:val="000000"/>
          <w:sz w:val="28"/>
          <w:szCs w:val="28"/>
          <w:lang w:val="uk-UA"/>
        </w:rPr>
      </w:pPr>
      <w:r w:rsidRPr="00E30614">
        <w:rPr>
          <w:color w:val="000000"/>
          <w:sz w:val="28"/>
          <w:szCs w:val="28"/>
          <w:lang w:val="uk-UA"/>
        </w:rPr>
        <w:t>Ознайомлення з електроінструментом. Робота з різальним електроінструментом.</w:t>
      </w:r>
      <w:r w:rsidRPr="00E30614">
        <w:rPr>
          <w:rFonts w:eastAsia="Calibri"/>
          <w:bCs/>
          <w:iCs/>
          <w:color w:val="000000"/>
          <w:spacing w:val="-1"/>
          <w:sz w:val="28"/>
          <w:szCs w:val="28"/>
          <w:shd w:val="clear" w:color="auto" w:fill="FFFFFF"/>
          <w:lang w:val="uk-UA" w:eastAsia="en-US"/>
        </w:rPr>
        <w:t xml:space="preserve"> Інструктаж з безпеки праці та організації робочого місця за змістом занять.</w:t>
      </w:r>
    </w:p>
    <w:p w:rsidR="002018A1" w:rsidRPr="00E30614" w:rsidRDefault="002018A1" w:rsidP="00E30614">
      <w:pPr>
        <w:shd w:val="clear" w:color="auto" w:fill="FFFFFF"/>
        <w:ind w:firstLine="708"/>
        <w:jc w:val="both"/>
        <w:rPr>
          <w:rFonts w:eastAsia="Calibri"/>
          <w:bCs/>
          <w:iCs/>
          <w:color w:val="000000"/>
          <w:spacing w:val="-1"/>
          <w:sz w:val="28"/>
          <w:szCs w:val="28"/>
          <w:shd w:val="clear" w:color="auto" w:fill="FFFFFF"/>
          <w:lang w:val="uk-UA" w:eastAsia="en-US"/>
        </w:rPr>
      </w:pPr>
      <w:r w:rsidRPr="00E30614">
        <w:rPr>
          <w:color w:val="000000"/>
          <w:sz w:val="28"/>
          <w:szCs w:val="28"/>
          <w:lang w:val="uk-UA"/>
        </w:rPr>
        <w:t>Опанування навичок складання деталей під зварювання.</w:t>
      </w:r>
      <w:r w:rsidRPr="00E30614">
        <w:rPr>
          <w:rFonts w:eastAsia="Calibri"/>
          <w:bCs/>
          <w:iCs/>
          <w:color w:val="000000"/>
          <w:spacing w:val="-1"/>
          <w:sz w:val="28"/>
          <w:szCs w:val="28"/>
          <w:shd w:val="clear" w:color="auto" w:fill="FFFFFF"/>
          <w:lang w:val="uk-UA" w:eastAsia="en-US"/>
        </w:rPr>
        <w:t xml:space="preserve"> Інструктаж з безпеки праці та організації робочого місця за змістом занять.</w:t>
      </w:r>
    </w:p>
    <w:p w:rsidR="003250D4" w:rsidRPr="00E30614" w:rsidRDefault="007A1A86" w:rsidP="00FB51E1">
      <w:pPr>
        <w:rPr>
          <w:rFonts w:eastAsia="Calibri"/>
          <w:sz w:val="28"/>
          <w:szCs w:val="28"/>
          <w:lang w:val="uk-UA"/>
        </w:rPr>
      </w:pPr>
      <w:r w:rsidRPr="00E30614">
        <w:rPr>
          <w:rFonts w:eastAsia="Calibri"/>
          <w:b/>
          <w:bCs/>
          <w:i/>
          <w:iCs/>
          <w:spacing w:val="-1"/>
          <w:sz w:val="28"/>
          <w:szCs w:val="28"/>
          <w:shd w:val="clear" w:color="auto" w:fill="FFFFFF"/>
          <w:lang w:val="uk-UA"/>
        </w:rPr>
        <w:t>Вправи.</w:t>
      </w:r>
      <w:r w:rsidRPr="00E30614">
        <w:rPr>
          <w:rFonts w:eastAsia="Calibri"/>
          <w:sz w:val="28"/>
          <w:szCs w:val="28"/>
          <w:lang w:val="uk-UA"/>
        </w:rPr>
        <w:t xml:space="preserve"> </w:t>
      </w:r>
    </w:p>
    <w:p w:rsidR="00FB51E1" w:rsidRPr="00E30614" w:rsidRDefault="003250D4" w:rsidP="00E30614">
      <w:pPr>
        <w:ind w:firstLine="708"/>
        <w:rPr>
          <w:sz w:val="28"/>
          <w:szCs w:val="28"/>
          <w:lang w:val="uk-UA"/>
        </w:rPr>
      </w:pPr>
      <w:r w:rsidRPr="00E30614">
        <w:rPr>
          <w:sz w:val="28"/>
          <w:szCs w:val="28"/>
          <w:lang w:val="uk-UA"/>
        </w:rPr>
        <w:t xml:space="preserve">Вмикання </w:t>
      </w:r>
      <w:r w:rsidR="00FB51E1" w:rsidRPr="00E30614">
        <w:rPr>
          <w:sz w:val="28"/>
          <w:szCs w:val="28"/>
          <w:lang w:val="uk-UA"/>
        </w:rPr>
        <w:t>і вимикання джерел живлення зварювальної дуги; підключення зварювального кабелю до зварювального обладнання; підбирання режиму ручного електродугового зварювання.</w:t>
      </w:r>
    </w:p>
    <w:p w:rsidR="003250D4" w:rsidRPr="00E30614" w:rsidRDefault="003250D4" w:rsidP="00E30614">
      <w:pPr>
        <w:pStyle w:val="a8"/>
        <w:widowControl w:val="0"/>
        <w:spacing w:line="276" w:lineRule="auto"/>
        <w:ind w:left="0"/>
        <w:rPr>
          <w:sz w:val="28"/>
          <w:szCs w:val="28"/>
          <w:lang w:val="uk-UA"/>
        </w:rPr>
      </w:pPr>
      <w:r w:rsidRPr="00E30614">
        <w:rPr>
          <w:spacing w:val="-1"/>
          <w:sz w:val="28"/>
          <w:szCs w:val="28"/>
          <w:lang w:val="uk-UA" w:eastAsia="en-US"/>
        </w:rPr>
        <w:t>Підготовка генератора до роботи:   заливання водою, зарядження карбідом кальцію, підготовка водяного затвору, продувка при виділенні ацетилену; підготовка кисневих та ацетиленових</w:t>
      </w:r>
      <w:r w:rsidR="00E30614" w:rsidRPr="00E30614">
        <w:rPr>
          <w:spacing w:val="-1"/>
          <w:sz w:val="28"/>
          <w:szCs w:val="28"/>
          <w:lang w:val="uk-UA" w:eastAsia="en-US"/>
        </w:rPr>
        <w:t xml:space="preserve"> балонів до роботи.</w:t>
      </w:r>
    </w:p>
    <w:p w:rsidR="00FB51E1" w:rsidRPr="00E30614" w:rsidRDefault="00E30614" w:rsidP="00E30614">
      <w:pPr>
        <w:widowControl w:val="0"/>
        <w:ind w:firstLine="426"/>
        <w:contextualSpacing/>
        <w:rPr>
          <w:spacing w:val="-1"/>
          <w:sz w:val="28"/>
          <w:szCs w:val="28"/>
          <w:lang w:val="uk-UA" w:eastAsia="en-US"/>
        </w:rPr>
      </w:pPr>
      <w:r w:rsidRPr="00E30614">
        <w:rPr>
          <w:spacing w:val="-1"/>
          <w:sz w:val="28"/>
          <w:szCs w:val="28"/>
          <w:lang w:val="uk-UA" w:eastAsia="en-US"/>
        </w:rPr>
        <w:t>Приєднування гумовотканинного рукава для газового пальника, ацетиленового генератора, балонів; розбирання і збирання пальника; підбір режиму газового зварювання і наплавлення.</w:t>
      </w:r>
    </w:p>
    <w:p w:rsidR="00E30614" w:rsidRPr="00E30614" w:rsidRDefault="00E30614" w:rsidP="00E30614">
      <w:pPr>
        <w:ind w:firstLine="426"/>
        <w:contextualSpacing/>
        <w:rPr>
          <w:sz w:val="28"/>
          <w:szCs w:val="28"/>
          <w:lang w:val="uk-UA"/>
        </w:rPr>
      </w:pPr>
      <w:r w:rsidRPr="00E30614">
        <w:rPr>
          <w:sz w:val="28"/>
          <w:szCs w:val="28"/>
          <w:lang w:val="uk-UA"/>
        </w:rPr>
        <w:t>Підготовка напівавтомата до роботи; регулювання тиску газу та відключення подачі газу;</w:t>
      </w:r>
    </w:p>
    <w:p w:rsidR="00E30614" w:rsidRPr="00E30614" w:rsidRDefault="00E30614" w:rsidP="00E30614">
      <w:pPr>
        <w:contextualSpacing/>
        <w:rPr>
          <w:sz w:val="28"/>
          <w:szCs w:val="28"/>
          <w:lang w:val="uk-UA"/>
        </w:rPr>
      </w:pPr>
      <w:r w:rsidRPr="00E30614">
        <w:rPr>
          <w:sz w:val="28"/>
          <w:szCs w:val="28"/>
          <w:lang w:val="uk-UA"/>
        </w:rPr>
        <w:t>вправи у переміщення напівавтоматів без включення зварювального струму і захисного газу; регулювання швидкості подачі електродного дроту.</w:t>
      </w:r>
    </w:p>
    <w:p w:rsidR="00E30614" w:rsidRPr="00E30614" w:rsidRDefault="00E30614" w:rsidP="00E30614">
      <w:pPr>
        <w:ind w:firstLine="708"/>
        <w:contextualSpacing/>
        <w:rPr>
          <w:sz w:val="28"/>
          <w:szCs w:val="28"/>
          <w:lang w:val="uk-UA"/>
        </w:rPr>
      </w:pPr>
      <w:r w:rsidRPr="00E30614">
        <w:rPr>
          <w:sz w:val="28"/>
          <w:szCs w:val="28"/>
          <w:lang w:val="uk-UA"/>
        </w:rPr>
        <w:t>Підготовка автоматичного устаткування  до роботи; заряджання касет, заправлення дроту в механізм; підготовка й засипка флюсу в бункерний пристрій; подавання флюсу в зону зварювання, припинення подачі флюсу.</w:t>
      </w:r>
    </w:p>
    <w:p w:rsidR="00E30614" w:rsidRPr="00E30614" w:rsidRDefault="00E30614" w:rsidP="00E30614">
      <w:pPr>
        <w:ind w:firstLine="708"/>
        <w:contextualSpacing/>
        <w:rPr>
          <w:sz w:val="28"/>
          <w:szCs w:val="28"/>
          <w:lang w:val="uk-UA"/>
        </w:rPr>
      </w:pPr>
      <w:r w:rsidRPr="00E30614">
        <w:rPr>
          <w:sz w:val="28"/>
          <w:szCs w:val="28"/>
          <w:lang w:val="uk-UA"/>
        </w:rPr>
        <w:t>Заміна швидкості подачі дроту перестановкою шестерні й регулювання числа обертів електродвигуна; подача дроту вниз та його підйом.</w:t>
      </w:r>
    </w:p>
    <w:p w:rsidR="00E30614" w:rsidRPr="00E30614" w:rsidRDefault="00E30614" w:rsidP="00E30614">
      <w:pPr>
        <w:widowControl w:val="0"/>
        <w:ind w:firstLine="708"/>
        <w:contextualSpacing/>
        <w:rPr>
          <w:spacing w:val="-1"/>
          <w:sz w:val="28"/>
          <w:szCs w:val="28"/>
          <w:lang w:eastAsia="en-US"/>
        </w:rPr>
      </w:pPr>
      <w:r w:rsidRPr="00E30614">
        <w:rPr>
          <w:spacing w:val="-1"/>
          <w:sz w:val="28"/>
          <w:szCs w:val="28"/>
          <w:lang w:val="uk-UA" w:eastAsia="en-US"/>
        </w:rPr>
        <w:t>Підключення джерел живлення, балонів із плазмо утворюючими газами, плазмотронами;</w:t>
      </w:r>
    </w:p>
    <w:p w:rsidR="00E30614" w:rsidRPr="00E30614" w:rsidRDefault="00E30614" w:rsidP="00E30614">
      <w:pPr>
        <w:widowControl w:val="0"/>
        <w:contextualSpacing/>
        <w:rPr>
          <w:sz w:val="28"/>
          <w:szCs w:val="28"/>
          <w:lang w:val="uk-UA"/>
        </w:rPr>
      </w:pPr>
      <w:r w:rsidRPr="00E30614">
        <w:rPr>
          <w:spacing w:val="-1"/>
          <w:sz w:val="28"/>
          <w:szCs w:val="28"/>
          <w:lang w:val="uk-UA" w:eastAsia="en-US"/>
        </w:rPr>
        <w:t xml:space="preserve">перевірка готовності плазмової апаратури до роботи. Приєднувати гумовотканинні рукава до газового різака; підготовка газової апаратури до роботи: підключення </w:t>
      </w:r>
      <w:r w:rsidRPr="00E30614">
        <w:rPr>
          <w:spacing w:val="-1"/>
          <w:sz w:val="28"/>
          <w:szCs w:val="28"/>
          <w:lang w:val="uk-UA" w:eastAsia="en-US"/>
        </w:rPr>
        <w:lastRenderedPageBreak/>
        <w:t>редукторів до балонів із газом, підключення пальника або різака.</w:t>
      </w:r>
    </w:p>
    <w:p w:rsidR="00E30614" w:rsidRPr="00E30614" w:rsidRDefault="00E30614" w:rsidP="00E30614">
      <w:pPr>
        <w:ind w:firstLine="709"/>
        <w:jc w:val="both"/>
        <w:rPr>
          <w:b/>
          <w:bCs/>
          <w:sz w:val="28"/>
          <w:szCs w:val="28"/>
          <w:lang w:val="uk-UA"/>
        </w:rPr>
      </w:pPr>
      <w:r w:rsidRPr="00E30614">
        <w:rPr>
          <w:b/>
          <w:bCs/>
          <w:sz w:val="28"/>
          <w:szCs w:val="28"/>
          <w:lang w:val="uk-UA"/>
        </w:rPr>
        <w:t>Вправи з виконання слюсарних робіт.</w:t>
      </w:r>
    </w:p>
    <w:p w:rsidR="00E30614" w:rsidRPr="00E30614" w:rsidRDefault="00E30614" w:rsidP="00E30614">
      <w:pPr>
        <w:ind w:firstLine="709"/>
        <w:jc w:val="both"/>
        <w:rPr>
          <w:sz w:val="28"/>
          <w:szCs w:val="28"/>
          <w:lang w:val="uk-UA"/>
        </w:rPr>
      </w:pPr>
      <w:r w:rsidRPr="00E30614">
        <w:rPr>
          <w:sz w:val="28"/>
          <w:szCs w:val="28"/>
          <w:lang w:val="uk-UA"/>
        </w:rPr>
        <w:t>Виправлення і гнуття пластин. Розмітка за допомогою лінійки, косинця, циркуля, за шаблоном. Рубання пластин. Різання пластин і труб ножівкою. Очищення поверхонь пластин і труб металевою щіткою, обпилювання ребер і площин пластин, обпилювання труб. Обробка країв під зварювання. Вирубка й оброблення ділянки недоброякісного шва зубилом під подальше зварювання. Ознайомлення з електроінструментом. Робота з різальним електроінструментом.</w:t>
      </w:r>
    </w:p>
    <w:p w:rsidR="00E30614" w:rsidRPr="00166783" w:rsidRDefault="00E30614" w:rsidP="00E30614">
      <w:pPr>
        <w:ind w:firstLine="709"/>
        <w:jc w:val="both"/>
        <w:rPr>
          <w:lang w:val="uk-UA"/>
        </w:rPr>
      </w:pPr>
      <w:r w:rsidRPr="00E30614">
        <w:rPr>
          <w:sz w:val="28"/>
          <w:szCs w:val="28"/>
          <w:lang w:val="uk-UA"/>
        </w:rPr>
        <w:t>Опанування навичок складання деталей під зварювання з забезпеченням рівномірного зазору. З’єднання</w:t>
      </w:r>
      <w:r w:rsidRPr="00166783">
        <w:rPr>
          <w:lang w:val="uk-UA"/>
        </w:rPr>
        <w:t>.</w:t>
      </w:r>
    </w:p>
    <w:p w:rsidR="00E30614" w:rsidRDefault="00E30614" w:rsidP="00E30614">
      <w:pPr>
        <w:ind w:firstLine="709"/>
        <w:jc w:val="both"/>
        <w:rPr>
          <w:b/>
          <w:bCs/>
          <w:sz w:val="24"/>
          <w:szCs w:val="24"/>
          <w:lang w:val="uk-UA"/>
        </w:rPr>
      </w:pPr>
    </w:p>
    <w:p w:rsidR="00E30614" w:rsidRDefault="004C2253" w:rsidP="00FB51E1">
      <w:pPr>
        <w:rPr>
          <w:b/>
          <w:i/>
          <w:sz w:val="28"/>
          <w:szCs w:val="28"/>
          <w:u w:val="single"/>
          <w:lang w:val="uk-UA" w:eastAsia="ar-SA"/>
        </w:rPr>
      </w:pPr>
      <w:r w:rsidRPr="004C2253">
        <w:rPr>
          <w:b/>
          <w:bCs/>
          <w:i/>
          <w:sz w:val="28"/>
          <w:szCs w:val="28"/>
          <w:lang w:val="uk-UA"/>
        </w:rPr>
        <w:t>Компетентність</w:t>
      </w:r>
      <w:r>
        <w:rPr>
          <w:b/>
          <w:bCs/>
          <w:i/>
          <w:sz w:val="28"/>
          <w:szCs w:val="28"/>
          <w:lang w:val="uk-UA"/>
        </w:rPr>
        <w:t xml:space="preserve">: </w:t>
      </w:r>
      <w:r w:rsidRPr="004C2253">
        <w:rPr>
          <w:rStyle w:val="41"/>
          <w:rFonts w:ascii="Times New Roman" w:hAnsi="Times New Roman" w:cs="Times New Roman"/>
          <w:b/>
          <w:i/>
          <w:sz w:val="28"/>
          <w:szCs w:val="28"/>
          <w:u w:val="single"/>
          <w:lang w:eastAsia="uk-UA"/>
        </w:rPr>
        <w:t>ЕГЗ – 2.1.3</w:t>
      </w:r>
      <w:r w:rsidRPr="004C2253">
        <w:rPr>
          <w:rStyle w:val="41"/>
          <w:rFonts w:ascii="Times New Roman" w:hAnsi="Times New Roman" w:cs="Times New Roman"/>
          <w:b/>
          <w:i/>
          <w:sz w:val="28"/>
          <w:szCs w:val="28"/>
          <w:u w:val="single"/>
          <w:lang w:val="uk-UA" w:eastAsia="uk-UA"/>
        </w:rPr>
        <w:t xml:space="preserve"> </w:t>
      </w:r>
      <w:r w:rsidRPr="004C2253">
        <w:rPr>
          <w:b/>
          <w:i/>
          <w:sz w:val="28"/>
          <w:szCs w:val="28"/>
          <w:u w:val="single"/>
          <w:lang w:val="uk-UA" w:eastAsia="ar-SA"/>
        </w:rPr>
        <w:t>Прибирати технологічне сміття під час та після роботи</w:t>
      </w:r>
    </w:p>
    <w:p w:rsidR="004C2253" w:rsidRPr="004C2253" w:rsidRDefault="004C2253" w:rsidP="004C2253">
      <w:pPr>
        <w:shd w:val="clear" w:color="auto" w:fill="FFFFFF"/>
        <w:ind w:firstLine="708"/>
        <w:rPr>
          <w:rFonts w:eastAsia="Calibri"/>
          <w:bCs/>
          <w:iCs/>
          <w:spacing w:val="-1"/>
          <w:sz w:val="28"/>
          <w:szCs w:val="28"/>
          <w:shd w:val="clear" w:color="auto" w:fill="FFFFFF"/>
          <w:lang w:val="uk-UA" w:eastAsia="en-US"/>
        </w:rPr>
      </w:pPr>
      <w:r w:rsidRPr="004C2253">
        <w:rPr>
          <w:rFonts w:eastAsia="Calibri"/>
          <w:bCs/>
          <w:iCs/>
          <w:spacing w:val="-1"/>
          <w:sz w:val="28"/>
          <w:szCs w:val="28"/>
          <w:shd w:val="clear" w:color="auto" w:fill="FFFFFF"/>
          <w:lang w:val="uk-UA" w:eastAsia="en-US"/>
        </w:rPr>
        <w:t>Інструктаж з безпеки праці та організації робочого місця за змістом занять. Прибирання  технологічного сміття під час та після роботи</w:t>
      </w:r>
      <w:r>
        <w:rPr>
          <w:rFonts w:eastAsia="Calibri"/>
          <w:bCs/>
          <w:iCs/>
          <w:spacing w:val="-1"/>
          <w:sz w:val="28"/>
          <w:szCs w:val="28"/>
          <w:shd w:val="clear" w:color="auto" w:fill="FFFFFF"/>
          <w:lang w:val="uk-UA" w:eastAsia="en-US"/>
        </w:rPr>
        <w:t>.</w:t>
      </w:r>
    </w:p>
    <w:p w:rsidR="004C2253" w:rsidRPr="004C2253" w:rsidRDefault="004C2253" w:rsidP="00FB51E1">
      <w:pPr>
        <w:rPr>
          <w:rFonts w:eastAsia="Calibri"/>
          <w:b/>
          <w:i/>
          <w:sz w:val="28"/>
          <w:szCs w:val="28"/>
          <w:u w:val="single"/>
          <w:lang w:val="uk-UA"/>
        </w:rPr>
      </w:pPr>
    </w:p>
    <w:p w:rsidR="00E30614" w:rsidRPr="004C2253" w:rsidRDefault="004C2253" w:rsidP="004C2253">
      <w:pPr>
        <w:rPr>
          <w:rFonts w:eastAsia="Calibri"/>
          <w:color w:val="FF0000"/>
          <w:sz w:val="28"/>
          <w:szCs w:val="28"/>
          <w:lang w:val="uk-UA"/>
        </w:rPr>
      </w:pPr>
      <w:r w:rsidRPr="004C2253">
        <w:rPr>
          <w:rFonts w:eastAsia="Calibri"/>
          <w:b/>
          <w:sz w:val="28"/>
          <w:szCs w:val="28"/>
          <w:lang w:val="uk-UA" w:eastAsia="en-US"/>
        </w:rPr>
        <w:t>Модуль ЕГЗ 2.2</w:t>
      </w:r>
      <w:r w:rsidRPr="004C2253">
        <w:rPr>
          <w:b/>
          <w:sz w:val="28"/>
          <w:szCs w:val="28"/>
          <w:lang w:val="uk-UA"/>
        </w:rPr>
        <w:t xml:space="preserve">  Забезпечення безпечної  і безаварійної роботи устаткування</w:t>
      </w:r>
    </w:p>
    <w:p w:rsidR="00E30614" w:rsidRPr="004C2253" w:rsidRDefault="004C2253" w:rsidP="004C2253">
      <w:pPr>
        <w:shd w:val="clear" w:color="auto" w:fill="FFFFFF"/>
        <w:jc w:val="both"/>
        <w:rPr>
          <w:b/>
          <w:bCs/>
          <w:i/>
          <w:sz w:val="28"/>
          <w:szCs w:val="28"/>
          <w:u w:val="single"/>
          <w:lang w:val="uk-UA"/>
        </w:rPr>
      </w:pPr>
      <w:r w:rsidRPr="004C2253">
        <w:rPr>
          <w:b/>
          <w:bCs/>
          <w:i/>
          <w:sz w:val="28"/>
          <w:szCs w:val="28"/>
          <w:lang w:val="uk-UA"/>
        </w:rPr>
        <w:t>Компетентність</w:t>
      </w:r>
      <w:r>
        <w:rPr>
          <w:b/>
          <w:bCs/>
          <w:i/>
          <w:sz w:val="28"/>
          <w:szCs w:val="28"/>
          <w:lang w:val="uk-UA"/>
        </w:rPr>
        <w:t xml:space="preserve">: </w:t>
      </w:r>
      <w:r w:rsidRPr="004C2253">
        <w:rPr>
          <w:b/>
          <w:bCs/>
          <w:i/>
          <w:sz w:val="28"/>
          <w:szCs w:val="28"/>
          <w:u w:val="single"/>
          <w:lang w:val="uk-UA"/>
        </w:rPr>
        <w:t>ЕГЗ – 2.2.1 Проведення (щозміни) оглядів  і технічне обслуговування устаткування, що експлуатується, та апаратури для запобігання, виявлення і усунення неполадок в роботі обслуговуваного устаткування і апаратури.</w:t>
      </w:r>
      <w:r>
        <w:rPr>
          <w:b/>
          <w:bCs/>
          <w:i/>
          <w:sz w:val="28"/>
          <w:szCs w:val="28"/>
          <w:u w:val="single"/>
          <w:lang w:val="uk-UA"/>
        </w:rPr>
        <w:t xml:space="preserve"> </w:t>
      </w:r>
      <w:r w:rsidRPr="004C2253">
        <w:rPr>
          <w:b/>
          <w:bCs/>
          <w:i/>
          <w:sz w:val="28"/>
          <w:szCs w:val="28"/>
          <w:u w:val="single"/>
          <w:lang w:val="uk-UA"/>
        </w:rPr>
        <w:t>Інструктаж з безпеки праці та організації робочого місця за змістом занять</w:t>
      </w:r>
    </w:p>
    <w:p w:rsidR="007A1A86" w:rsidRPr="004C2253" w:rsidRDefault="007A1A86" w:rsidP="001D477E">
      <w:pPr>
        <w:jc w:val="center"/>
        <w:rPr>
          <w:rFonts w:eastAsia="Calibri"/>
          <w:spacing w:val="-1"/>
          <w:sz w:val="28"/>
          <w:szCs w:val="28"/>
          <w:shd w:val="clear" w:color="auto" w:fill="FFFFFF"/>
          <w:lang w:val="uk-UA"/>
        </w:rPr>
      </w:pPr>
      <w:r w:rsidRPr="004C2253">
        <w:rPr>
          <w:rFonts w:eastAsia="Calibri"/>
          <w:spacing w:val="-1"/>
          <w:sz w:val="28"/>
          <w:szCs w:val="28"/>
          <w:shd w:val="clear" w:color="auto" w:fill="FFFFFF"/>
          <w:lang w:val="uk-UA"/>
        </w:rPr>
        <w:t>Ознайомлення з устаткуванням для ручного дугового зварювання.</w:t>
      </w:r>
    </w:p>
    <w:p w:rsidR="007A1A86" w:rsidRPr="004C2253" w:rsidRDefault="007A1A86" w:rsidP="001D477E">
      <w:pPr>
        <w:ind w:firstLine="709"/>
        <w:rPr>
          <w:rFonts w:eastAsia="Calibri"/>
          <w:bCs/>
          <w:iCs/>
          <w:spacing w:val="-1"/>
          <w:sz w:val="28"/>
          <w:szCs w:val="28"/>
          <w:shd w:val="clear" w:color="auto" w:fill="FFFFFF"/>
          <w:lang w:val="uk-UA"/>
        </w:rPr>
      </w:pPr>
      <w:r w:rsidRPr="004C2253">
        <w:rPr>
          <w:rFonts w:eastAsia="Calibri"/>
          <w:bCs/>
          <w:iCs/>
          <w:spacing w:val="-1"/>
          <w:sz w:val="28"/>
          <w:szCs w:val="28"/>
          <w:shd w:val="clear" w:color="auto" w:fill="FFFFFF"/>
          <w:lang w:val="uk-UA"/>
        </w:rPr>
        <w:t>Інструктаж з безпеки праці та організації робочого місця за змістом занять.</w:t>
      </w:r>
    </w:p>
    <w:p w:rsidR="007A1A86" w:rsidRPr="004C2253" w:rsidRDefault="007A1A86" w:rsidP="001D477E">
      <w:pPr>
        <w:ind w:firstLine="709"/>
        <w:rPr>
          <w:rFonts w:eastAsia="Calibri"/>
          <w:sz w:val="28"/>
          <w:szCs w:val="28"/>
          <w:lang w:val="uk-UA"/>
        </w:rPr>
      </w:pPr>
      <w:r w:rsidRPr="004C2253">
        <w:rPr>
          <w:rFonts w:eastAsia="Calibri"/>
          <w:sz w:val="28"/>
          <w:szCs w:val="28"/>
          <w:lang w:val="uk-UA"/>
        </w:rPr>
        <w:t>Ознайомлення зі зварювальним устаткуванням, апаратурою, правилами їх технічного обслуговування.</w:t>
      </w:r>
    </w:p>
    <w:p w:rsidR="004C2253" w:rsidRPr="004C2253" w:rsidRDefault="004C2253" w:rsidP="004C2253">
      <w:pPr>
        <w:rPr>
          <w:sz w:val="28"/>
          <w:szCs w:val="28"/>
          <w:lang w:val="uk-UA"/>
        </w:rPr>
      </w:pPr>
      <w:r w:rsidRPr="004C2253">
        <w:rPr>
          <w:sz w:val="28"/>
          <w:szCs w:val="28"/>
          <w:lang w:val="uk-UA"/>
        </w:rPr>
        <w:t>Проведення  оглядових робіт  електрозварювальної апаратури.</w:t>
      </w:r>
    </w:p>
    <w:p w:rsidR="004C2253" w:rsidRPr="004C2253" w:rsidRDefault="004C2253" w:rsidP="004C2253">
      <w:pPr>
        <w:ind w:firstLine="709"/>
        <w:rPr>
          <w:sz w:val="28"/>
          <w:szCs w:val="28"/>
          <w:lang w:val="uk-UA"/>
        </w:rPr>
      </w:pPr>
      <w:r w:rsidRPr="004C2253">
        <w:rPr>
          <w:sz w:val="28"/>
          <w:szCs w:val="28"/>
          <w:lang w:val="uk-UA"/>
        </w:rPr>
        <w:t xml:space="preserve">Проведення  оглядових робіт  джерел живлення зварювальної апаратури. </w:t>
      </w:r>
    </w:p>
    <w:p w:rsidR="004C2253" w:rsidRPr="004C2253" w:rsidRDefault="004C2253" w:rsidP="004C2253">
      <w:pPr>
        <w:ind w:firstLine="708"/>
        <w:rPr>
          <w:sz w:val="28"/>
          <w:szCs w:val="28"/>
          <w:lang w:val="uk-UA"/>
        </w:rPr>
      </w:pPr>
      <w:r w:rsidRPr="004C2253">
        <w:rPr>
          <w:sz w:val="28"/>
          <w:szCs w:val="28"/>
          <w:lang w:val="uk-UA"/>
        </w:rPr>
        <w:t>Технічне обслуговування живлення електрозварювальної апаратури</w:t>
      </w:r>
    </w:p>
    <w:p w:rsidR="004C2253" w:rsidRPr="004C2253" w:rsidRDefault="004C2253" w:rsidP="004C2253">
      <w:pPr>
        <w:ind w:firstLine="708"/>
        <w:rPr>
          <w:sz w:val="28"/>
          <w:szCs w:val="28"/>
          <w:lang w:val="uk-UA"/>
        </w:rPr>
      </w:pPr>
      <w:r w:rsidRPr="004C2253">
        <w:rPr>
          <w:sz w:val="28"/>
          <w:szCs w:val="28"/>
          <w:lang w:val="uk-UA"/>
        </w:rPr>
        <w:t>Технічне обслуговування електрозварювальної апаратури.</w:t>
      </w:r>
      <w:r w:rsidRPr="004C2253">
        <w:rPr>
          <w:rFonts w:eastAsia="Calibri"/>
          <w:bCs/>
          <w:iCs/>
          <w:spacing w:val="-1"/>
          <w:sz w:val="28"/>
          <w:szCs w:val="28"/>
          <w:shd w:val="clear" w:color="auto" w:fill="FFFFFF"/>
          <w:lang w:val="uk-UA" w:eastAsia="en-US"/>
        </w:rPr>
        <w:t xml:space="preserve"> </w:t>
      </w:r>
    </w:p>
    <w:p w:rsidR="004C2253" w:rsidRPr="004C2253" w:rsidRDefault="004C2253" w:rsidP="004C2253">
      <w:pPr>
        <w:shd w:val="clear" w:color="auto" w:fill="FFFFFF"/>
        <w:ind w:firstLine="708"/>
        <w:rPr>
          <w:sz w:val="28"/>
          <w:szCs w:val="28"/>
          <w:lang w:val="uk-UA"/>
        </w:rPr>
      </w:pPr>
      <w:r w:rsidRPr="004C2253">
        <w:rPr>
          <w:sz w:val="28"/>
          <w:szCs w:val="28"/>
          <w:lang w:val="uk-UA"/>
        </w:rPr>
        <w:t>Огляд газозварювальної апаратури.</w:t>
      </w:r>
      <w:r w:rsidRPr="004C2253">
        <w:rPr>
          <w:rFonts w:eastAsia="Calibri"/>
          <w:bCs/>
          <w:iCs/>
          <w:spacing w:val="-1"/>
          <w:sz w:val="28"/>
          <w:szCs w:val="28"/>
          <w:shd w:val="clear" w:color="auto" w:fill="FFFFFF"/>
          <w:lang w:val="uk-UA" w:eastAsia="en-US"/>
        </w:rPr>
        <w:t xml:space="preserve"> Інструктаж з безпеки праці та організації робочого місця за змістом занять.</w:t>
      </w:r>
    </w:p>
    <w:p w:rsidR="004C2253" w:rsidRPr="004C2253" w:rsidRDefault="004C2253" w:rsidP="004C2253">
      <w:pPr>
        <w:ind w:firstLine="709"/>
        <w:rPr>
          <w:rFonts w:eastAsia="Calibri"/>
          <w:bCs/>
          <w:iCs/>
          <w:spacing w:val="-1"/>
          <w:sz w:val="28"/>
          <w:szCs w:val="28"/>
          <w:shd w:val="clear" w:color="auto" w:fill="FFFFFF"/>
          <w:lang w:val="uk-UA" w:eastAsia="en-US"/>
        </w:rPr>
      </w:pPr>
      <w:r w:rsidRPr="004C2253">
        <w:rPr>
          <w:sz w:val="28"/>
          <w:szCs w:val="28"/>
          <w:lang w:val="uk-UA"/>
        </w:rPr>
        <w:t>Огляд газозварювальної апаратури.</w:t>
      </w:r>
      <w:r w:rsidRPr="004C2253">
        <w:rPr>
          <w:rFonts w:eastAsia="Calibri"/>
          <w:bCs/>
          <w:iCs/>
          <w:spacing w:val="-1"/>
          <w:sz w:val="28"/>
          <w:szCs w:val="28"/>
          <w:shd w:val="clear" w:color="auto" w:fill="FFFFFF"/>
          <w:lang w:val="uk-UA" w:eastAsia="en-US"/>
        </w:rPr>
        <w:t xml:space="preserve"> Інструктаж з безпеки праці та організації робочого місця за змістом занять.</w:t>
      </w:r>
    </w:p>
    <w:p w:rsidR="004C2253" w:rsidRPr="004C2253" w:rsidRDefault="004C2253" w:rsidP="004C2253">
      <w:pPr>
        <w:shd w:val="clear" w:color="auto" w:fill="FFFFFF"/>
        <w:ind w:firstLine="708"/>
        <w:rPr>
          <w:sz w:val="28"/>
          <w:szCs w:val="28"/>
          <w:lang w:val="uk-UA"/>
        </w:rPr>
      </w:pPr>
      <w:r w:rsidRPr="004C2253">
        <w:rPr>
          <w:sz w:val="28"/>
          <w:szCs w:val="28"/>
          <w:lang w:val="uk-UA"/>
        </w:rPr>
        <w:t>Технічне обслуговування газозварювальної апаратури.</w:t>
      </w:r>
    </w:p>
    <w:p w:rsidR="004C2253" w:rsidRPr="004C2253" w:rsidRDefault="004C2253" w:rsidP="004C2253">
      <w:pPr>
        <w:shd w:val="clear" w:color="auto" w:fill="FFFFFF"/>
        <w:ind w:firstLine="708"/>
        <w:rPr>
          <w:sz w:val="28"/>
          <w:szCs w:val="28"/>
          <w:lang w:val="uk-UA"/>
        </w:rPr>
      </w:pPr>
      <w:r w:rsidRPr="004C2253">
        <w:rPr>
          <w:sz w:val="28"/>
          <w:szCs w:val="28"/>
          <w:lang w:val="uk-UA"/>
        </w:rPr>
        <w:t>Технічне обслуговування газозварювальної апаратури.</w:t>
      </w:r>
    </w:p>
    <w:p w:rsidR="004C2253" w:rsidRPr="004C2253" w:rsidRDefault="004C2253" w:rsidP="004C2253">
      <w:pPr>
        <w:ind w:firstLine="708"/>
        <w:rPr>
          <w:sz w:val="28"/>
          <w:szCs w:val="28"/>
          <w:lang w:val="uk-UA"/>
        </w:rPr>
      </w:pPr>
      <w:r w:rsidRPr="004C2253">
        <w:rPr>
          <w:sz w:val="28"/>
          <w:szCs w:val="28"/>
          <w:lang w:val="uk-UA"/>
        </w:rPr>
        <w:t xml:space="preserve">Огляд </w:t>
      </w:r>
      <w:proofErr w:type="spellStart"/>
      <w:r w:rsidRPr="004C2253">
        <w:rPr>
          <w:sz w:val="28"/>
          <w:szCs w:val="28"/>
          <w:lang w:val="uk-UA"/>
        </w:rPr>
        <w:t>газоплазморізальної</w:t>
      </w:r>
      <w:proofErr w:type="spellEnd"/>
      <w:r w:rsidRPr="004C2253">
        <w:rPr>
          <w:sz w:val="28"/>
          <w:szCs w:val="28"/>
          <w:lang w:val="uk-UA"/>
        </w:rPr>
        <w:t xml:space="preserve"> апаратури.</w:t>
      </w:r>
    </w:p>
    <w:p w:rsidR="004C2253" w:rsidRPr="004C2253" w:rsidRDefault="004C2253" w:rsidP="004C2253">
      <w:pPr>
        <w:ind w:firstLine="708"/>
        <w:rPr>
          <w:sz w:val="28"/>
          <w:szCs w:val="28"/>
          <w:lang w:val="uk-UA"/>
        </w:rPr>
      </w:pPr>
      <w:r w:rsidRPr="004C2253">
        <w:rPr>
          <w:sz w:val="28"/>
          <w:szCs w:val="28"/>
          <w:lang w:val="uk-UA"/>
        </w:rPr>
        <w:t xml:space="preserve">Технічне обслуговування </w:t>
      </w:r>
      <w:proofErr w:type="spellStart"/>
      <w:r w:rsidRPr="004C2253">
        <w:rPr>
          <w:sz w:val="28"/>
          <w:szCs w:val="28"/>
          <w:lang w:val="uk-UA"/>
        </w:rPr>
        <w:t>газоплазморізальної</w:t>
      </w:r>
      <w:proofErr w:type="spellEnd"/>
      <w:r w:rsidRPr="004C2253">
        <w:rPr>
          <w:sz w:val="28"/>
          <w:szCs w:val="28"/>
          <w:lang w:val="uk-UA"/>
        </w:rPr>
        <w:t xml:space="preserve"> апаратури.</w:t>
      </w:r>
    </w:p>
    <w:p w:rsidR="004C2253" w:rsidRPr="004C2253" w:rsidRDefault="004C2253" w:rsidP="004C2253">
      <w:pPr>
        <w:ind w:firstLine="708"/>
        <w:rPr>
          <w:bCs/>
          <w:iCs/>
          <w:spacing w:val="-1"/>
          <w:sz w:val="28"/>
          <w:szCs w:val="28"/>
          <w:shd w:val="clear" w:color="auto" w:fill="FFFFFF"/>
          <w:lang w:val="uk-UA"/>
        </w:rPr>
      </w:pPr>
      <w:r w:rsidRPr="004C2253">
        <w:rPr>
          <w:sz w:val="28"/>
          <w:szCs w:val="28"/>
          <w:lang w:val="uk-UA"/>
        </w:rPr>
        <w:t>Ремонт електрозварювального устаткування.</w:t>
      </w:r>
    </w:p>
    <w:p w:rsidR="004C2253" w:rsidRPr="004C2253" w:rsidRDefault="004C2253" w:rsidP="004C2253">
      <w:pPr>
        <w:ind w:firstLine="709"/>
        <w:rPr>
          <w:rFonts w:eastAsia="Calibri"/>
          <w:sz w:val="28"/>
          <w:szCs w:val="28"/>
          <w:lang w:val="uk-UA"/>
        </w:rPr>
      </w:pPr>
      <w:r w:rsidRPr="004C2253">
        <w:rPr>
          <w:sz w:val="28"/>
          <w:szCs w:val="28"/>
          <w:lang w:val="uk-UA"/>
        </w:rPr>
        <w:t>Ремонт газозварювального  устаткування.</w:t>
      </w:r>
    </w:p>
    <w:p w:rsidR="00EE2776" w:rsidRPr="00EE2776" w:rsidRDefault="007A1A86" w:rsidP="00EE2776">
      <w:pPr>
        <w:jc w:val="both"/>
        <w:rPr>
          <w:spacing w:val="-1"/>
          <w:sz w:val="28"/>
          <w:szCs w:val="28"/>
          <w:lang w:val="uk-UA"/>
        </w:rPr>
      </w:pPr>
      <w:r w:rsidRPr="00EE2776">
        <w:rPr>
          <w:b/>
          <w:bCs/>
          <w:i/>
          <w:iCs/>
          <w:spacing w:val="-1"/>
          <w:sz w:val="28"/>
          <w:szCs w:val="28"/>
          <w:shd w:val="clear" w:color="auto" w:fill="FFFFFF"/>
          <w:lang w:val="uk-UA"/>
        </w:rPr>
        <w:t>Вправи.</w:t>
      </w:r>
      <w:r w:rsidRPr="00EE2776">
        <w:rPr>
          <w:spacing w:val="-1"/>
          <w:sz w:val="28"/>
          <w:szCs w:val="28"/>
          <w:lang w:val="uk-UA"/>
        </w:rPr>
        <w:t xml:space="preserve"> </w:t>
      </w:r>
    </w:p>
    <w:p w:rsidR="00EE2776" w:rsidRPr="00EE2776" w:rsidRDefault="00EE2776" w:rsidP="00EE2776">
      <w:pPr>
        <w:ind w:firstLine="708"/>
        <w:jc w:val="both"/>
        <w:rPr>
          <w:sz w:val="28"/>
          <w:szCs w:val="28"/>
          <w:lang w:val="uk-UA"/>
        </w:rPr>
      </w:pPr>
      <w:r w:rsidRPr="00EE2776">
        <w:rPr>
          <w:rStyle w:val="tlid-translation"/>
          <w:rFonts w:eastAsiaTheme="majorEastAsia"/>
          <w:sz w:val="28"/>
          <w:szCs w:val="28"/>
          <w:lang w:val="uk-UA"/>
        </w:rPr>
        <w:t xml:space="preserve">Огляд  зварювального  обладнання; </w:t>
      </w:r>
      <w:r w:rsidRPr="00EE2776">
        <w:rPr>
          <w:sz w:val="28"/>
          <w:szCs w:val="28"/>
          <w:lang w:val="uk-UA"/>
        </w:rPr>
        <w:t>виявлення пошкоджень окремих зовнішніх частин.</w:t>
      </w:r>
    </w:p>
    <w:p w:rsidR="00EE2776" w:rsidRPr="00EE2776" w:rsidRDefault="00EE2776" w:rsidP="00EE2776">
      <w:pPr>
        <w:contextualSpacing/>
        <w:jc w:val="both"/>
        <w:rPr>
          <w:rStyle w:val="tlid-translation"/>
          <w:rFonts w:eastAsiaTheme="majorEastAsia"/>
          <w:sz w:val="28"/>
          <w:szCs w:val="28"/>
          <w:lang w:val="uk-UA"/>
        </w:rPr>
      </w:pPr>
      <w:r w:rsidRPr="00EE2776">
        <w:rPr>
          <w:sz w:val="28"/>
          <w:szCs w:val="28"/>
          <w:lang w:val="uk-UA"/>
        </w:rPr>
        <w:lastRenderedPageBreak/>
        <w:t xml:space="preserve">Перевірка  стану електричних проводів, механічних контактів ; перевірка  надійність всіх гвинтових з'єднань; перевірка клем кабелю живлення і зварювального кабелю; </w:t>
      </w:r>
      <w:r w:rsidRPr="00EE2776">
        <w:rPr>
          <w:rStyle w:val="tlid-translation"/>
          <w:rFonts w:eastAsiaTheme="majorEastAsia"/>
          <w:sz w:val="28"/>
          <w:szCs w:val="28"/>
          <w:lang w:val="uk-UA"/>
        </w:rPr>
        <w:t>перевірка стану системи охолодження зварювального устаткування.</w:t>
      </w:r>
    </w:p>
    <w:p w:rsidR="00EE2776" w:rsidRPr="00EE2776" w:rsidRDefault="00EE2776" w:rsidP="00EE2776">
      <w:pPr>
        <w:spacing w:line="276" w:lineRule="auto"/>
        <w:ind w:firstLine="708"/>
        <w:contextualSpacing/>
        <w:jc w:val="both"/>
        <w:rPr>
          <w:sz w:val="28"/>
          <w:szCs w:val="28"/>
          <w:lang w:val="uk-UA"/>
        </w:rPr>
      </w:pPr>
      <w:r w:rsidRPr="00EE2776">
        <w:rPr>
          <w:rStyle w:val="tlid-translation"/>
          <w:rFonts w:eastAsiaTheme="majorEastAsia"/>
          <w:sz w:val="28"/>
          <w:szCs w:val="28"/>
          <w:lang w:val="uk-UA"/>
        </w:rPr>
        <w:t xml:space="preserve">Обладнання </w:t>
      </w:r>
      <w:r w:rsidRPr="00EE2776">
        <w:rPr>
          <w:sz w:val="28"/>
          <w:szCs w:val="28"/>
          <w:lang w:val="uk-UA"/>
        </w:rPr>
        <w:t>виявлення пошкоджень окремих зовнішніх частин. Перевірка  стану електричних проводів, механічних контактів; перевірка  надійність всіх гвинтових з'єднань;</w:t>
      </w:r>
    </w:p>
    <w:p w:rsidR="00EE2776" w:rsidRPr="00EE2776" w:rsidRDefault="00EE2776" w:rsidP="00EE2776">
      <w:pPr>
        <w:widowControl w:val="0"/>
        <w:tabs>
          <w:tab w:val="left" w:pos="0"/>
          <w:tab w:val="left" w:pos="34"/>
        </w:tabs>
        <w:autoSpaceDE w:val="0"/>
        <w:autoSpaceDN w:val="0"/>
        <w:adjustRightInd w:val="0"/>
        <w:contextualSpacing/>
        <w:jc w:val="both"/>
        <w:rPr>
          <w:rStyle w:val="tlid-translation"/>
          <w:rFonts w:eastAsiaTheme="majorEastAsia"/>
          <w:sz w:val="28"/>
          <w:szCs w:val="28"/>
          <w:lang w:val="uk-UA"/>
        </w:rPr>
      </w:pPr>
      <w:r w:rsidRPr="00EE2776">
        <w:rPr>
          <w:sz w:val="28"/>
          <w:szCs w:val="28"/>
          <w:lang w:val="uk-UA"/>
        </w:rPr>
        <w:t xml:space="preserve">перевірка клем кабелю живлення і зварювального кабелю; </w:t>
      </w:r>
      <w:r w:rsidRPr="00EE2776">
        <w:rPr>
          <w:rStyle w:val="tlid-translation"/>
          <w:rFonts w:eastAsiaTheme="majorEastAsia"/>
          <w:sz w:val="28"/>
          <w:szCs w:val="28"/>
          <w:lang w:val="uk-UA"/>
        </w:rPr>
        <w:t>перевірка стану системи охолодження зварювального устаткування.</w:t>
      </w:r>
    </w:p>
    <w:p w:rsidR="00EE2776" w:rsidRPr="00EE2776" w:rsidRDefault="00EE2776" w:rsidP="00EE2776">
      <w:pPr>
        <w:ind w:firstLine="708"/>
        <w:contextualSpacing/>
        <w:jc w:val="both"/>
        <w:rPr>
          <w:sz w:val="28"/>
          <w:szCs w:val="28"/>
          <w:lang w:val="uk-UA"/>
        </w:rPr>
      </w:pPr>
      <w:r w:rsidRPr="00EE2776">
        <w:rPr>
          <w:sz w:val="28"/>
          <w:szCs w:val="28"/>
          <w:lang w:val="uk-UA"/>
        </w:rPr>
        <w:t>Обслуговування  запобіжного клапана, технічне обслуговування  сальника, прокладки, місця з'єднання шланг; обслуговування  кріплень  стяжних хомутів; обслуговування зворотного клапана.</w:t>
      </w:r>
    </w:p>
    <w:p w:rsidR="00EE2776" w:rsidRPr="00EE2776" w:rsidRDefault="00EE2776" w:rsidP="00EE2776">
      <w:pPr>
        <w:ind w:firstLine="708"/>
        <w:contextualSpacing/>
        <w:jc w:val="both"/>
        <w:rPr>
          <w:sz w:val="28"/>
          <w:szCs w:val="28"/>
          <w:lang w:val="uk-UA"/>
        </w:rPr>
      </w:pPr>
      <w:r w:rsidRPr="00EE2776">
        <w:rPr>
          <w:sz w:val="28"/>
          <w:szCs w:val="28"/>
          <w:lang w:val="uk-UA"/>
        </w:rPr>
        <w:t xml:space="preserve">Обслуговування соплової частини різака. Обслуговування газового пальника; </w:t>
      </w:r>
    </w:p>
    <w:p w:rsidR="00EE2776" w:rsidRPr="00EE2776" w:rsidRDefault="00EE2776" w:rsidP="00EE2776">
      <w:pPr>
        <w:contextualSpacing/>
        <w:jc w:val="both"/>
        <w:rPr>
          <w:sz w:val="28"/>
          <w:szCs w:val="28"/>
          <w:lang w:val="uk-UA"/>
        </w:rPr>
      </w:pPr>
      <w:r w:rsidRPr="00EE2776">
        <w:rPr>
          <w:sz w:val="28"/>
          <w:szCs w:val="28"/>
          <w:lang w:val="uk-UA"/>
        </w:rPr>
        <w:t xml:space="preserve">технічне обслуговування захисних засобів. Проведення огляду   заземлення джерела живлення </w:t>
      </w:r>
      <w:proofErr w:type="spellStart"/>
      <w:r w:rsidRPr="00EE2776">
        <w:rPr>
          <w:sz w:val="28"/>
          <w:szCs w:val="28"/>
          <w:lang w:val="uk-UA"/>
        </w:rPr>
        <w:t>газоплазморізальної</w:t>
      </w:r>
      <w:proofErr w:type="spellEnd"/>
      <w:r w:rsidRPr="00EE2776">
        <w:rPr>
          <w:sz w:val="28"/>
          <w:szCs w:val="28"/>
          <w:lang w:val="uk-UA"/>
        </w:rPr>
        <w:t xml:space="preserve"> апаратури;</w:t>
      </w:r>
      <w:r>
        <w:rPr>
          <w:sz w:val="28"/>
          <w:szCs w:val="28"/>
          <w:lang w:val="uk-UA"/>
        </w:rPr>
        <w:t xml:space="preserve"> </w:t>
      </w:r>
      <w:r w:rsidRPr="00EE2776">
        <w:rPr>
          <w:sz w:val="28"/>
          <w:szCs w:val="28"/>
          <w:lang w:val="uk-UA"/>
        </w:rPr>
        <w:t>проведення огляду   зварювальних проводів</w:t>
      </w:r>
      <w:r>
        <w:rPr>
          <w:sz w:val="28"/>
          <w:szCs w:val="28"/>
          <w:lang w:val="uk-UA"/>
        </w:rPr>
        <w:t>.</w:t>
      </w:r>
    </w:p>
    <w:p w:rsidR="00EE2776" w:rsidRPr="00EE2776" w:rsidRDefault="00EE2776" w:rsidP="00EE2776">
      <w:pPr>
        <w:ind w:firstLine="708"/>
        <w:contextualSpacing/>
        <w:jc w:val="both"/>
        <w:rPr>
          <w:sz w:val="28"/>
          <w:szCs w:val="28"/>
          <w:lang w:val="uk-UA"/>
        </w:rPr>
      </w:pPr>
      <w:r w:rsidRPr="00EE2776">
        <w:rPr>
          <w:sz w:val="28"/>
          <w:szCs w:val="28"/>
          <w:lang w:val="uk-UA"/>
        </w:rPr>
        <w:t>Перевірка захисних засобів.</w:t>
      </w:r>
      <w:r>
        <w:rPr>
          <w:sz w:val="28"/>
          <w:szCs w:val="28"/>
          <w:lang w:val="uk-UA"/>
        </w:rPr>
        <w:t xml:space="preserve"> </w:t>
      </w:r>
      <w:r w:rsidRPr="00EE2776">
        <w:rPr>
          <w:sz w:val="28"/>
          <w:szCs w:val="28"/>
          <w:lang w:val="uk-UA"/>
        </w:rPr>
        <w:t>Технічне обслуговування корпусу різака;</w:t>
      </w:r>
      <w:r>
        <w:rPr>
          <w:sz w:val="28"/>
          <w:szCs w:val="28"/>
          <w:lang w:val="uk-UA"/>
        </w:rPr>
        <w:t xml:space="preserve"> </w:t>
      </w:r>
      <w:r w:rsidRPr="00EE2776">
        <w:rPr>
          <w:sz w:val="28"/>
          <w:szCs w:val="28"/>
          <w:lang w:val="uk-UA"/>
        </w:rPr>
        <w:t>проведення технічного обслуговування різака  з середини( видувати металевий пил, перевіряти всі деталі і з'єднання різака на предмет механічних пошкоджень);</w:t>
      </w:r>
    </w:p>
    <w:p w:rsidR="00EE2776" w:rsidRPr="00EE2776" w:rsidRDefault="00EE2776" w:rsidP="00EE2776">
      <w:pPr>
        <w:contextualSpacing/>
        <w:jc w:val="both"/>
        <w:rPr>
          <w:sz w:val="28"/>
          <w:szCs w:val="28"/>
          <w:lang w:val="uk-UA"/>
        </w:rPr>
      </w:pPr>
      <w:r w:rsidRPr="00EE2776">
        <w:rPr>
          <w:sz w:val="28"/>
          <w:szCs w:val="28"/>
          <w:lang w:val="uk-UA"/>
        </w:rPr>
        <w:t>обслуговування захисних засобів.</w:t>
      </w:r>
    </w:p>
    <w:p w:rsidR="00EE2776" w:rsidRPr="00EE2776" w:rsidRDefault="00EE2776" w:rsidP="00EE2776">
      <w:pPr>
        <w:ind w:firstLine="708"/>
        <w:contextualSpacing/>
        <w:jc w:val="both"/>
        <w:rPr>
          <w:sz w:val="28"/>
          <w:szCs w:val="28"/>
          <w:lang w:val="uk-UA"/>
        </w:rPr>
      </w:pPr>
      <w:r w:rsidRPr="00EE2776">
        <w:rPr>
          <w:sz w:val="28"/>
          <w:szCs w:val="28"/>
          <w:lang w:val="uk-UA"/>
        </w:rPr>
        <w:t xml:space="preserve">Клем кабелю живлення і  </w:t>
      </w:r>
      <w:r>
        <w:rPr>
          <w:sz w:val="28"/>
          <w:szCs w:val="28"/>
          <w:lang w:val="uk-UA"/>
        </w:rPr>
        <w:t xml:space="preserve"> </w:t>
      </w:r>
      <w:r w:rsidRPr="00EE2776">
        <w:rPr>
          <w:sz w:val="28"/>
          <w:szCs w:val="28"/>
          <w:lang w:val="uk-UA"/>
        </w:rPr>
        <w:t xml:space="preserve">    зварювального кабелю;</w:t>
      </w:r>
      <w:r>
        <w:rPr>
          <w:sz w:val="28"/>
          <w:szCs w:val="28"/>
          <w:lang w:val="uk-UA"/>
        </w:rPr>
        <w:t xml:space="preserve"> </w:t>
      </w:r>
      <w:r w:rsidRPr="00EE2776">
        <w:rPr>
          <w:sz w:val="28"/>
          <w:szCs w:val="28"/>
          <w:lang w:val="uk-UA"/>
        </w:rPr>
        <w:t>виготовлення клем;</w:t>
      </w:r>
      <w:r>
        <w:rPr>
          <w:sz w:val="28"/>
          <w:szCs w:val="28"/>
          <w:lang w:val="uk-UA"/>
        </w:rPr>
        <w:t xml:space="preserve"> </w:t>
      </w:r>
      <w:r w:rsidRPr="00EE2776">
        <w:rPr>
          <w:sz w:val="28"/>
          <w:szCs w:val="28"/>
          <w:lang w:val="uk-UA"/>
        </w:rPr>
        <w:t>ізоляції електродотримача;</w:t>
      </w:r>
      <w:r>
        <w:rPr>
          <w:sz w:val="28"/>
          <w:szCs w:val="28"/>
          <w:lang w:val="uk-UA"/>
        </w:rPr>
        <w:t xml:space="preserve"> </w:t>
      </w:r>
      <w:r w:rsidRPr="00EE2776">
        <w:rPr>
          <w:sz w:val="28"/>
          <w:szCs w:val="28"/>
          <w:lang w:val="uk-UA"/>
        </w:rPr>
        <w:t>зварювального кабелю</w:t>
      </w:r>
      <w:r>
        <w:rPr>
          <w:sz w:val="28"/>
          <w:szCs w:val="28"/>
          <w:lang w:val="uk-UA"/>
        </w:rPr>
        <w:t xml:space="preserve"> </w:t>
      </w:r>
      <w:r w:rsidRPr="00EE2776">
        <w:rPr>
          <w:sz w:val="28"/>
          <w:szCs w:val="28"/>
          <w:lang w:val="uk-UA"/>
        </w:rPr>
        <w:t>газо-повітряного пальника;</w:t>
      </w:r>
    </w:p>
    <w:p w:rsidR="00EE2776" w:rsidRPr="00EE2776" w:rsidRDefault="00EE2776" w:rsidP="00EE2776">
      <w:pPr>
        <w:contextualSpacing/>
        <w:jc w:val="both"/>
        <w:rPr>
          <w:rStyle w:val="tlid-translation"/>
          <w:rFonts w:eastAsiaTheme="majorEastAsia"/>
        </w:rPr>
      </w:pPr>
      <w:r w:rsidRPr="00EE2776">
        <w:rPr>
          <w:sz w:val="28"/>
          <w:szCs w:val="28"/>
          <w:lang w:val="uk-UA"/>
        </w:rPr>
        <w:t xml:space="preserve">газового пальника, </w:t>
      </w:r>
      <w:r>
        <w:rPr>
          <w:sz w:val="28"/>
          <w:szCs w:val="28"/>
          <w:lang w:val="uk-UA"/>
        </w:rPr>
        <w:t xml:space="preserve"> </w:t>
      </w:r>
      <w:r w:rsidRPr="00787BEC">
        <w:rPr>
          <w:sz w:val="24"/>
          <w:szCs w:val="24"/>
          <w:lang w:val="uk-UA"/>
        </w:rPr>
        <w:t xml:space="preserve"> газового різака;</w:t>
      </w:r>
      <w:r>
        <w:rPr>
          <w:sz w:val="24"/>
          <w:szCs w:val="24"/>
          <w:lang w:val="uk-UA"/>
        </w:rPr>
        <w:t xml:space="preserve">         </w:t>
      </w:r>
      <w:r w:rsidRPr="00787BEC">
        <w:rPr>
          <w:sz w:val="24"/>
          <w:szCs w:val="24"/>
          <w:lang w:val="uk-UA"/>
        </w:rPr>
        <w:t>редуктори;</w:t>
      </w:r>
      <w:r>
        <w:rPr>
          <w:sz w:val="24"/>
          <w:szCs w:val="24"/>
          <w:lang w:val="uk-UA"/>
        </w:rPr>
        <w:t xml:space="preserve">         </w:t>
      </w:r>
      <w:r w:rsidRPr="00787BEC">
        <w:rPr>
          <w:sz w:val="24"/>
          <w:szCs w:val="24"/>
          <w:lang w:val="uk-UA"/>
        </w:rPr>
        <w:t>водяні затвори</w:t>
      </w:r>
      <w:r>
        <w:rPr>
          <w:sz w:val="24"/>
          <w:szCs w:val="24"/>
          <w:lang w:val="uk-UA"/>
        </w:rPr>
        <w:t>.</w:t>
      </w:r>
    </w:p>
    <w:p w:rsidR="00EE2776" w:rsidRPr="00EE2776" w:rsidRDefault="00EE2776" w:rsidP="00EE2776">
      <w:pPr>
        <w:contextualSpacing/>
        <w:jc w:val="both"/>
        <w:rPr>
          <w:rStyle w:val="tlid-translation"/>
          <w:rFonts w:eastAsiaTheme="majorEastAsia"/>
          <w:lang w:val="uk-UA"/>
        </w:rPr>
      </w:pPr>
    </w:p>
    <w:p w:rsidR="00EE2776" w:rsidRDefault="00EE2776" w:rsidP="00EE2776">
      <w:pPr>
        <w:contextualSpacing/>
        <w:jc w:val="both"/>
        <w:rPr>
          <w:b/>
          <w:sz w:val="28"/>
          <w:szCs w:val="28"/>
          <w:lang w:val="uk-UA"/>
        </w:rPr>
      </w:pPr>
      <w:r w:rsidRPr="00EE2776">
        <w:rPr>
          <w:b/>
          <w:sz w:val="28"/>
          <w:szCs w:val="28"/>
          <w:lang w:val="uk-UA"/>
        </w:rPr>
        <w:t>Модуль ЕГЗ 2.3</w:t>
      </w:r>
      <w:r w:rsidRPr="00EE2776">
        <w:rPr>
          <w:bCs/>
          <w:sz w:val="28"/>
          <w:szCs w:val="28"/>
          <w:lang w:val="uk-UA"/>
        </w:rPr>
        <w:t xml:space="preserve"> </w:t>
      </w:r>
      <w:r w:rsidRPr="00EE2776">
        <w:rPr>
          <w:b/>
          <w:sz w:val="28"/>
          <w:szCs w:val="28"/>
          <w:lang w:val="uk-UA"/>
        </w:rPr>
        <w:t>Виконання робіт з зварювання  простих деталей, вузлів і конструкцій</w:t>
      </w:r>
    </w:p>
    <w:p w:rsidR="00EE2776" w:rsidRPr="00EE2776" w:rsidRDefault="00EE2776" w:rsidP="00EE2776">
      <w:pPr>
        <w:contextualSpacing/>
        <w:jc w:val="both"/>
        <w:rPr>
          <w:b/>
          <w:bCs/>
          <w:i/>
          <w:u w:val="single"/>
          <w:lang w:val="uk-UA"/>
        </w:rPr>
      </w:pPr>
      <w:r w:rsidRPr="004C2253">
        <w:rPr>
          <w:b/>
          <w:bCs/>
          <w:i/>
          <w:sz w:val="28"/>
          <w:szCs w:val="28"/>
          <w:lang w:val="uk-UA"/>
        </w:rPr>
        <w:t>Компетентність</w:t>
      </w:r>
      <w:r>
        <w:rPr>
          <w:b/>
          <w:bCs/>
          <w:i/>
          <w:sz w:val="28"/>
          <w:szCs w:val="28"/>
          <w:lang w:val="uk-UA"/>
        </w:rPr>
        <w:t xml:space="preserve">: </w:t>
      </w:r>
      <w:r w:rsidRPr="00EE2776">
        <w:rPr>
          <w:b/>
          <w:bCs/>
          <w:i/>
          <w:sz w:val="28"/>
          <w:szCs w:val="28"/>
          <w:u w:val="single"/>
          <w:lang w:val="uk-UA"/>
        </w:rPr>
        <w:t>ЕГЗ – 2.3.1</w:t>
      </w:r>
      <w:r w:rsidRPr="00EE2776">
        <w:rPr>
          <w:b/>
          <w:bCs/>
          <w:i/>
          <w:sz w:val="28"/>
          <w:szCs w:val="28"/>
          <w:u w:val="single"/>
        </w:rPr>
        <w:t xml:space="preserve"> </w:t>
      </w:r>
      <w:r w:rsidRPr="00EE2776">
        <w:rPr>
          <w:b/>
          <w:bCs/>
          <w:i/>
          <w:sz w:val="28"/>
          <w:szCs w:val="28"/>
          <w:u w:val="single"/>
          <w:lang w:val="uk-UA"/>
        </w:rPr>
        <w:t>Виконання ручного дугового, газового і напівавтоматичного зварювання і наплавлення  простих деталей, вузлів і конструкцій з вуглецевих сталей в нижньому положенні шва. Інструктаж з безпеки праці та організації робочого місця за змістом занять</w:t>
      </w:r>
    </w:p>
    <w:p w:rsidR="00EE2776" w:rsidRDefault="00EE2776" w:rsidP="00EE2776">
      <w:pPr>
        <w:contextualSpacing/>
        <w:jc w:val="both"/>
        <w:rPr>
          <w:rStyle w:val="tlid-translation"/>
          <w:rFonts w:eastAsiaTheme="majorEastAsia"/>
          <w:lang w:val="uk-UA"/>
        </w:rPr>
      </w:pPr>
    </w:p>
    <w:p w:rsidR="00EE2776" w:rsidRDefault="00EE2776" w:rsidP="00EE2776">
      <w:pPr>
        <w:contextualSpacing/>
        <w:jc w:val="both"/>
        <w:rPr>
          <w:rStyle w:val="tlid-translation"/>
          <w:rFonts w:eastAsiaTheme="majorEastAsia"/>
          <w:lang w:val="uk-UA"/>
        </w:rPr>
      </w:pPr>
    </w:p>
    <w:p w:rsidR="003635A1" w:rsidRPr="003635A1" w:rsidRDefault="003635A1" w:rsidP="003635A1">
      <w:pPr>
        <w:ind w:firstLine="709"/>
        <w:jc w:val="both"/>
        <w:rPr>
          <w:sz w:val="28"/>
          <w:szCs w:val="28"/>
          <w:lang w:val="uk-UA"/>
        </w:rPr>
      </w:pPr>
      <w:r w:rsidRPr="003635A1">
        <w:rPr>
          <w:sz w:val="28"/>
          <w:szCs w:val="28"/>
          <w:lang w:val="uk-UA"/>
        </w:rPr>
        <w:t xml:space="preserve">Інструктаж з безпеки праці та організації  робочого місця за змістом занять. </w:t>
      </w:r>
    </w:p>
    <w:p w:rsidR="003635A1" w:rsidRPr="003635A1" w:rsidRDefault="003635A1" w:rsidP="003635A1">
      <w:pPr>
        <w:ind w:firstLine="709"/>
        <w:jc w:val="both"/>
        <w:rPr>
          <w:sz w:val="28"/>
          <w:szCs w:val="28"/>
          <w:lang w:val="uk-UA"/>
        </w:rPr>
      </w:pPr>
      <w:r w:rsidRPr="003635A1">
        <w:rPr>
          <w:sz w:val="28"/>
          <w:szCs w:val="28"/>
          <w:lang w:val="uk-UA"/>
        </w:rPr>
        <w:t>Ознайомлення з будовою газозварювальної апаратури, правилами наплавлення і газового різання.</w:t>
      </w:r>
    </w:p>
    <w:p w:rsidR="003635A1" w:rsidRPr="003635A1" w:rsidRDefault="007A1A86" w:rsidP="003635A1">
      <w:pPr>
        <w:ind w:firstLine="709"/>
        <w:jc w:val="both"/>
        <w:rPr>
          <w:sz w:val="28"/>
          <w:szCs w:val="28"/>
          <w:lang w:val="uk-UA"/>
        </w:rPr>
      </w:pPr>
      <w:r w:rsidRPr="003635A1">
        <w:rPr>
          <w:b/>
          <w:bCs/>
          <w:color w:val="FF0000"/>
          <w:sz w:val="28"/>
          <w:szCs w:val="28"/>
          <w:shd w:val="clear" w:color="auto" w:fill="FFFFFF"/>
          <w:lang w:val="uk-UA"/>
        </w:rPr>
        <w:t xml:space="preserve"> </w:t>
      </w:r>
      <w:r w:rsidR="003635A1" w:rsidRPr="003635A1">
        <w:rPr>
          <w:sz w:val="28"/>
          <w:szCs w:val="28"/>
          <w:lang w:val="uk-UA"/>
        </w:rPr>
        <w:t xml:space="preserve">Зварювання листового металу в стик без скосу кромок, зварювання зі скосом кромок однобічними і двобічними швами. </w:t>
      </w:r>
    </w:p>
    <w:p w:rsidR="003635A1" w:rsidRPr="003635A1" w:rsidRDefault="003635A1" w:rsidP="003635A1">
      <w:pPr>
        <w:ind w:firstLine="709"/>
        <w:jc w:val="both"/>
        <w:rPr>
          <w:sz w:val="28"/>
          <w:szCs w:val="28"/>
          <w:lang w:val="uk-UA"/>
        </w:rPr>
      </w:pPr>
      <w:r w:rsidRPr="003635A1">
        <w:rPr>
          <w:sz w:val="28"/>
          <w:szCs w:val="28"/>
          <w:lang w:val="uk-UA"/>
        </w:rPr>
        <w:t xml:space="preserve">Зварювання пластин однакової і різної товщини суцільним і переривчастим швом внакладку. </w:t>
      </w:r>
    </w:p>
    <w:p w:rsidR="003635A1" w:rsidRPr="003635A1" w:rsidRDefault="003635A1" w:rsidP="003635A1">
      <w:pPr>
        <w:ind w:firstLine="709"/>
        <w:jc w:val="both"/>
        <w:rPr>
          <w:sz w:val="28"/>
          <w:szCs w:val="28"/>
          <w:lang w:val="uk-UA"/>
        </w:rPr>
      </w:pPr>
      <w:r w:rsidRPr="003635A1">
        <w:rPr>
          <w:sz w:val="28"/>
          <w:szCs w:val="28"/>
          <w:lang w:val="uk-UA"/>
        </w:rPr>
        <w:t xml:space="preserve">Зварювання стикових, кутових швів одношаровим і багатошаровим швом. </w:t>
      </w:r>
    </w:p>
    <w:p w:rsidR="003635A1" w:rsidRDefault="003635A1" w:rsidP="003635A1">
      <w:pPr>
        <w:ind w:firstLine="709"/>
        <w:jc w:val="both"/>
        <w:rPr>
          <w:sz w:val="28"/>
          <w:szCs w:val="28"/>
          <w:lang w:val="uk-UA"/>
        </w:rPr>
      </w:pPr>
      <w:r w:rsidRPr="003635A1">
        <w:rPr>
          <w:sz w:val="28"/>
          <w:szCs w:val="28"/>
          <w:lang w:val="uk-UA"/>
        </w:rPr>
        <w:t xml:space="preserve">Наплавлення валиків на сталеві пластини у нижньому положенні шва. </w:t>
      </w:r>
    </w:p>
    <w:p w:rsidR="003635A1" w:rsidRPr="003635A1" w:rsidRDefault="003635A1" w:rsidP="003635A1">
      <w:pPr>
        <w:ind w:firstLine="709"/>
        <w:jc w:val="both"/>
        <w:rPr>
          <w:sz w:val="28"/>
          <w:szCs w:val="28"/>
          <w:lang w:val="uk-UA"/>
        </w:rPr>
      </w:pPr>
      <w:r w:rsidRPr="003635A1">
        <w:rPr>
          <w:sz w:val="28"/>
          <w:szCs w:val="28"/>
          <w:lang w:val="uk-UA"/>
        </w:rPr>
        <w:t>Напівавтоматичне зварювання у вуглекислому газі стикових з’єднань  нижньому положенні.</w:t>
      </w:r>
    </w:p>
    <w:p w:rsidR="003635A1" w:rsidRPr="003635A1" w:rsidRDefault="003635A1" w:rsidP="003635A1">
      <w:pPr>
        <w:ind w:firstLine="709"/>
        <w:jc w:val="both"/>
        <w:rPr>
          <w:sz w:val="28"/>
          <w:szCs w:val="28"/>
          <w:lang w:val="uk-UA"/>
        </w:rPr>
      </w:pPr>
      <w:r w:rsidRPr="003635A1">
        <w:rPr>
          <w:sz w:val="28"/>
          <w:szCs w:val="28"/>
          <w:lang w:val="uk-UA"/>
        </w:rPr>
        <w:t xml:space="preserve">Зварювання кутових і таврових з’єднань одношаровим швом у нижньому положенні. </w:t>
      </w:r>
    </w:p>
    <w:p w:rsidR="003635A1" w:rsidRPr="003635A1" w:rsidRDefault="003635A1" w:rsidP="003635A1">
      <w:pPr>
        <w:ind w:firstLine="709"/>
        <w:jc w:val="both"/>
        <w:rPr>
          <w:sz w:val="28"/>
          <w:szCs w:val="28"/>
          <w:lang w:val="uk-UA"/>
        </w:rPr>
      </w:pPr>
      <w:r w:rsidRPr="003635A1">
        <w:rPr>
          <w:sz w:val="28"/>
          <w:szCs w:val="28"/>
          <w:lang w:val="uk-UA"/>
        </w:rPr>
        <w:t xml:space="preserve">Зварювання гарячекатаної круглої та арматурної сталі в стик і напуск. </w:t>
      </w:r>
    </w:p>
    <w:p w:rsidR="003635A1" w:rsidRDefault="003635A1" w:rsidP="003635A1">
      <w:pPr>
        <w:ind w:firstLine="709"/>
        <w:jc w:val="both"/>
        <w:rPr>
          <w:sz w:val="24"/>
          <w:szCs w:val="24"/>
          <w:lang w:val="uk-UA"/>
        </w:rPr>
      </w:pPr>
      <w:r w:rsidRPr="003635A1">
        <w:rPr>
          <w:sz w:val="28"/>
          <w:szCs w:val="28"/>
          <w:lang w:val="uk-UA"/>
        </w:rPr>
        <w:lastRenderedPageBreak/>
        <w:t>Наплавлення валків на пластини</w:t>
      </w:r>
      <w:r w:rsidRPr="004F065E">
        <w:rPr>
          <w:bCs/>
          <w:sz w:val="24"/>
          <w:szCs w:val="24"/>
          <w:lang w:val="uk-UA"/>
        </w:rPr>
        <w:t xml:space="preserve"> в середовищі захисних газів з вуглецевих сталей у нижньому положенні шва.</w:t>
      </w:r>
      <w:r w:rsidRPr="004F065E">
        <w:rPr>
          <w:sz w:val="24"/>
          <w:szCs w:val="24"/>
          <w:lang w:val="uk-UA"/>
        </w:rPr>
        <w:t xml:space="preserve"> </w:t>
      </w:r>
    </w:p>
    <w:p w:rsidR="003635A1" w:rsidRPr="003635A1" w:rsidRDefault="003635A1" w:rsidP="003635A1">
      <w:pPr>
        <w:ind w:firstLine="708"/>
        <w:jc w:val="both"/>
        <w:rPr>
          <w:sz w:val="24"/>
          <w:szCs w:val="24"/>
          <w:lang w:val="uk-UA"/>
        </w:rPr>
      </w:pPr>
      <w:r w:rsidRPr="003635A1">
        <w:rPr>
          <w:b/>
          <w:bCs/>
          <w:i/>
          <w:iCs/>
          <w:spacing w:val="-1"/>
          <w:sz w:val="28"/>
          <w:szCs w:val="28"/>
          <w:shd w:val="clear" w:color="auto" w:fill="FFFFFF"/>
          <w:lang w:val="uk-UA"/>
        </w:rPr>
        <w:t>Вправи.</w:t>
      </w:r>
    </w:p>
    <w:p w:rsidR="003635A1" w:rsidRPr="003635A1" w:rsidRDefault="003635A1" w:rsidP="003635A1">
      <w:pPr>
        <w:ind w:left="-360"/>
        <w:jc w:val="both"/>
        <w:rPr>
          <w:sz w:val="28"/>
          <w:szCs w:val="28"/>
          <w:lang w:val="uk-UA"/>
        </w:rPr>
      </w:pPr>
      <w:r w:rsidRPr="005661F5">
        <w:rPr>
          <w:sz w:val="24"/>
          <w:szCs w:val="24"/>
          <w:lang w:val="uk-UA"/>
        </w:rPr>
        <w:t xml:space="preserve"> </w:t>
      </w:r>
      <w:r>
        <w:rPr>
          <w:sz w:val="24"/>
          <w:szCs w:val="24"/>
          <w:lang w:val="uk-UA"/>
        </w:rPr>
        <w:tab/>
      </w:r>
      <w:r w:rsidRPr="003635A1">
        <w:rPr>
          <w:sz w:val="28"/>
          <w:szCs w:val="28"/>
          <w:lang w:val="uk-UA"/>
        </w:rPr>
        <w:t xml:space="preserve">Зварювання пластин 50*200мм     </w:t>
      </w:r>
      <w:r w:rsidRPr="003635A1">
        <w:rPr>
          <w:sz w:val="28"/>
          <w:szCs w:val="28"/>
          <w:lang w:val="en-US"/>
        </w:rPr>
        <w:t>S</w:t>
      </w:r>
      <w:r w:rsidRPr="003635A1">
        <w:rPr>
          <w:sz w:val="28"/>
          <w:szCs w:val="28"/>
          <w:lang w:val="uk-UA"/>
        </w:rPr>
        <w:t>1,5-3мм в стик без скосу кромок.</w:t>
      </w:r>
    </w:p>
    <w:p w:rsidR="003635A1" w:rsidRPr="003635A1" w:rsidRDefault="003635A1" w:rsidP="003635A1">
      <w:pPr>
        <w:ind w:left="-360"/>
        <w:jc w:val="both"/>
        <w:rPr>
          <w:sz w:val="28"/>
          <w:szCs w:val="28"/>
          <w:lang w:val="uk-UA"/>
        </w:rPr>
      </w:pPr>
      <w:r w:rsidRPr="003635A1">
        <w:rPr>
          <w:sz w:val="28"/>
          <w:szCs w:val="28"/>
          <w:lang w:val="uk-UA"/>
        </w:rPr>
        <w:t xml:space="preserve">      Зварювання пластин 50*200мм </w:t>
      </w:r>
      <w:r w:rsidRPr="003635A1">
        <w:rPr>
          <w:sz w:val="28"/>
          <w:szCs w:val="28"/>
          <w:lang w:val="en-US"/>
        </w:rPr>
        <w:t>S</w:t>
      </w:r>
      <w:r w:rsidRPr="003635A1">
        <w:rPr>
          <w:sz w:val="28"/>
          <w:szCs w:val="28"/>
          <w:lang w:val="uk-UA"/>
        </w:rPr>
        <w:t>2-4мм      зі скосом кромок: однобічним швом;        двобічним швом.</w:t>
      </w:r>
    </w:p>
    <w:p w:rsidR="003635A1" w:rsidRPr="003635A1" w:rsidRDefault="003635A1" w:rsidP="003635A1">
      <w:pPr>
        <w:jc w:val="both"/>
        <w:rPr>
          <w:sz w:val="28"/>
          <w:szCs w:val="28"/>
          <w:lang w:val="uk-UA"/>
        </w:rPr>
      </w:pPr>
      <w:r w:rsidRPr="003635A1">
        <w:rPr>
          <w:sz w:val="28"/>
          <w:szCs w:val="28"/>
          <w:lang w:val="uk-UA"/>
        </w:rPr>
        <w:t>Прибирання шлаку з робочого місця,</w:t>
      </w:r>
      <w:r w:rsidR="00085974">
        <w:rPr>
          <w:sz w:val="28"/>
          <w:szCs w:val="28"/>
          <w:lang w:val="uk-UA"/>
        </w:rPr>
        <w:t xml:space="preserve"> </w:t>
      </w:r>
      <w:r w:rsidRPr="003635A1">
        <w:rPr>
          <w:sz w:val="28"/>
          <w:szCs w:val="28"/>
          <w:lang w:val="uk-UA"/>
        </w:rPr>
        <w:t>технологічного сміття.</w:t>
      </w:r>
    </w:p>
    <w:p w:rsidR="003635A1" w:rsidRPr="003635A1" w:rsidRDefault="003635A1" w:rsidP="003635A1">
      <w:pPr>
        <w:jc w:val="both"/>
        <w:rPr>
          <w:sz w:val="28"/>
          <w:szCs w:val="28"/>
          <w:lang w:val="uk-UA"/>
        </w:rPr>
      </w:pPr>
      <w:r w:rsidRPr="003635A1">
        <w:rPr>
          <w:sz w:val="28"/>
          <w:szCs w:val="28"/>
          <w:lang w:val="uk-UA"/>
        </w:rPr>
        <w:t xml:space="preserve">Зварювання пластин 50*200мм </w:t>
      </w:r>
      <w:r w:rsidRPr="003635A1">
        <w:rPr>
          <w:sz w:val="28"/>
          <w:szCs w:val="28"/>
          <w:lang w:val="en-US"/>
        </w:rPr>
        <w:t>S</w:t>
      </w:r>
      <w:r w:rsidRPr="003635A1">
        <w:rPr>
          <w:sz w:val="28"/>
          <w:szCs w:val="28"/>
          <w:lang w:val="uk-UA"/>
        </w:rPr>
        <w:t>1,5-3мм однакової і різної товщини внакладку:</w:t>
      </w:r>
    </w:p>
    <w:p w:rsidR="003635A1" w:rsidRPr="003635A1" w:rsidRDefault="003635A1" w:rsidP="003635A1">
      <w:pPr>
        <w:jc w:val="both"/>
        <w:rPr>
          <w:sz w:val="28"/>
          <w:szCs w:val="28"/>
          <w:lang w:val="uk-UA"/>
        </w:rPr>
      </w:pPr>
      <w:r w:rsidRPr="003635A1">
        <w:rPr>
          <w:sz w:val="28"/>
          <w:szCs w:val="28"/>
          <w:lang w:val="uk-UA"/>
        </w:rPr>
        <w:t>суцільним швом; переривчастим швом.</w:t>
      </w:r>
    </w:p>
    <w:p w:rsidR="003635A1" w:rsidRPr="003635A1" w:rsidRDefault="003635A1" w:rsidP="003635A1">
      <w:pPr>
        <w:ind w:firstLine="708"/>
        <w:jc w:val="both"/>
        <w:rPr>
          <w:sz w:val="28"/>
          <w:szCs w:val="28"/>
          <w:lang w:val="uk-UA"/>
        </w:rPr>
      </w:pPr>
      <w:r w:rsidRPr="003635A1">
        <w:rPr>
          <w:sz w:val="28"/>
          <w:szCs w:val="28"/>
          <w:lang w:val="uk-UA"/>
        </w:rPr>
        <w:t xml:space="preserve">Зварювання стиковим швом пластин: одношаровим </w:t>
      </w:r>
      <w:r w:rsidRPr="003635A1">
        <w:rPr>
          <w:sz w:val="28"/>
          <w:szCs w:val="28"/>
          <w:lang w:val="en-US"/>
        </w:rPr>
        <w:t>S</w:t>
      </w:r>
      <w:r w:rsidRPr="003635A1">
        <w:rPr>
          <w:sz w:val="28"/>
          <w:szCs w:val="28"/>
          <w:lang w:val="uk-UA"/>
        </w:rPr>
        <w:t xml:space="preserve">2-3мм 50*100мм; багатошаровим </w:t>
      </w:r>
      <w:r w:rsidRPr="003635A1">
        <w:rPr>
          <w:sz w:val="28"/>
          <w:szCs w:val="28"/>
          <w:lang w:val="en-US"/>
        </w:rPr>
        <w:t>S</w:t>
      </w:r>
      <w:r w:rsidRPr="003635A1">
        <w:rPr>
          <w:sz w:val="28"/>
          <w:szCs w:val="28"/>
          <w:lang w:val="uk-UA"/>
        </w:rPr>
        <w:t>4-8мм 50*100мм.</w:t>
      </w:r>
    </w:p>
    <w:p w:rsidR="003635A1" w:rsidRPr="003635A1" w:rsidRDefault="003635A1" w:rsidP="003635A1">
      <w:pPr>
        <w:ind w:firstLine="708"/>
        <w:jc w:val="both"/>
        <w:rPr>
          <w:sz w:val="28"/>
          <w:szCs w:val="28"/>
          <w:lang w:val="uk-UA"/>
        </w:rPr>
      </w:pPr>
      <w:r w:rsidRPr="003635A1">
        <w:rPr>
          <w:sz w:val="28"/>
          <w:szCs w:val="28"/>
          <w:lang w:val="uk-UA"/>
        </w:rPr>
        <w:t>Зварювання кутовим швом пластин:</w:t>
      </w:r>
      <w:r>
        <w:rPr>
          <w:sz w:val="28"/>
          <w:szCs w:val="28"/>
          <w:lang w:val="uk-UA"/>
        </w:rPr>
        <w:t xml:space="preserve"> </w:t>
      </w:r>
      <w:r w:rsidRPr="003635A1">
        <w:rPr>
          <w:sz w:val="28"/>
          <w:szCs w:val="28"/>
          <w:lang w:val="uk-UA"/>
        </w:rPr>
        <w:t>одношаровим S2-3мм 50*100мм; багатошаровим S4-8мм 50*100мм. Наплавлення валиків на пластини S2-4мм у нижньому положенні шва.    Зварювання прямолінійних швів пластини S1-3мм. Зварювання прямолінійних швів пластин S2-3мм. Зварювання кутовим одношаровим швом у нижньому положенні пластин  S2-3мм 50*100мм;</w:t>
      </w:r>
    </w:p>
    <w:p w:rsidR="003635A1" w:rsidRPr="003635A1" w:rsidRDefault="003635A1" w:rsidP="003635A1">
      <w:pPr>
        <w:ind w:firstLine="708"/>
        <w:jc w:val="both"/>
        <w:rPr>
          <w:sz w:val="28"/>
          <w:szCs w:val="28"/>
          <w:lang w:val="uk-UA"/>
        </w:rPr>
      </w:pPr>
      <w:r w:rsidRPr="003635A1">
        <w:rPr>
          <w:sz w:val="28"/>
          <w:szCs w:val="28"/>
          <w:lang w:val="uk-UA"/>
        </w:rPr>
        <w:t xml:space="preserve"> Зварювання тавровим одношаровим  швом у  нижньому положенні пластин  S2-3мм 50*100мм;</w:t>
      </w:r>
    </w:p>
    <w:p w:rsidR="003635A1" w:rsidRPr="003635A1" w:rsidRDefault="003635A1" w:rsidP="003635A1">
      <w:pPr>
        <w:ind w:firstLine="708"/>
        <w:jc w:val="both"/>
        <w:rPr>
          <w:sz w:val="28"/>
          <w:szCs w:val="28"/>
          <w:lang w:val="uk-UA"/>
        </w:rPr>
      </w:pPr>
      <w:r w:rsidRPr="003635A1">
        <w:rPr>
          <w:sz w:val="28"/>
          <w:szCs w:val="28"/>
          <w:lang w:val="uk-UA"/>
        </w:rPr>
        <w:t xml:space="preserve"> Зварювання гарячекатаної круглої та арматурної сталі в стик і напуск у нижньому положенні Ø 10мм,12мм,16мм.</w:t>
      </w:r>
    </w:p>
    <w:p w:rsidR="003635A1" w:rsidRDefault="003635A1" w:rsidP="00085974">
      <w:pPr>
        <w:ind w:firstLine="708"/>
        <w:jc w:val="both"/>
        <w:rPr>
          <w:sz w:val="28"/>
          <w:szCs w:val="28"/>
          <w:lang w:val="uk-UA"/>
        </w:rPr>
      </w:pPr>
      <w:r w:rsidRPr="00B107A2">
        <w:rPr>
          <w:sz w:val="28"/>
          <w:szCs w:val="28"/>
          <w:lang w:val="uk-UA"/>
        </w:rPr>
        <w:t>Наплавлення валків на пластини S2-3мм по прямій та кривій.</w:t>
      </w:r>
    </w:p>
    <w:p w:rsidR="00D719DB" w:rsidRDefault="00D719DB" w:rsidP="00085974">
      <w:pPr>
        <w:ind w:firstLine="708"/>
        <w:jc w:val="both"/>
        <w:rPr>
          <w:b/>
          <w:lang w:val="uk-UA"/>
        </w:rPr>
      </w:pPr>
    </w:p>
    <w:p w:rsidR="00D719DB" w:rsidRPr="00D719DB" w:rsidRDefault="00D719DB" w:rsidP="00085974">
      <w:pPr>
        <w:ind w:firstLine="708"/>
        <w:jc w:val="both"/>
        <w:rPr>
          <w:b/>
          <w:bCs/>
          <w:i/>
          <w:sz w:val="28"/>
          <w:szCs w:val="28"/>
          <w:u w:val="single"/>
          <w:lang w:val="uk-UA"/>
        </w:rPr>
      </w:pPr>
      <w:r w:rsidRPr="004C2253">
        <w:rPr>
          <w:b/>
          <w:bCs/>
          <w:i/>
          <w:sz w:val="28"/>
          <w:szCs w:val="28"/>
          <w:lang w:val="uk-UA"/>
        </w:rPr>
        <w:t>Компетентність</w:t>
      </w:r>
      <w:r>
        <w:rPr>
          <w:b/>
          <w:bCs/>
          <w:i/>
          <w:sz w:val="28"/>
          <w:szCs w:val="28"/>
          <w:lang w:val="uk-UA"/>
        </w:rPr>
        <w:t xml:space="preserve">: </w:t>
      </w:r>
      <w:r w:rsidRPr="00D719DB">
        <w:rPr>
          <w:b/>
          <w:bCs/>
          <w:i/>
          <w:sz w:val="28"/>
          <w:szCs w:val="28"/>
          <w:u w:val="single"/>
          <w:lang w:val="uk-UA"/>
        </w:rPr>
        <w:t>ЕГЗ – 2.3.2  Виконання ручного кисневого різання сталевого легковагового і важкого лому,  кисневе і плазмове прямолінійне і криволінійне різання в нижньому і вертикальному положеннях простих деталей з вуглецевих сталей за розміткою вручну. Інструктаж з безпеки праці та організації робочого місця за змістом занять</w:t>
      </w:r>
    </w:p>
    <w:p w:rsidR="003635A1" w:rsidRDefault="003635A1" w:rsidP="001D477E">
      <w:pPr>
        <w:widowControl w:val="0"/>
        <w:tabs>
          <w:tab w:val="left" w:pos="3600"/>
        </w:tabs>
        <w:ind w:firstLine="709"/>
        <w:jc w:val="both"/>
        <w:rPr>
          <w:b/>
          <w:bCs/>
          <w:color w:val="FF0000"/>
          <w:sz w:val="28"/>
          <w:szCs w:val="28"/>
          <w:lang w:val="uk-UA"/>
        </w:rPr>
      </w:pPr>
    </w:p>
    <w:p w:rsidR="007A1A86" w:rsidRDefault="007A1A86" w:rsidP="001D477E">
      <w:pPr>
        <w:widowControl w:val="0"/>
        <w:ind w:firstLine="709"/>
        <w:jc w:val="both"/>
        <w:rPr>
          <w:spacing w:val="-1"/>
          <w:sz w:val="28"/>
          <w:szCs w:val="28"/>
          <w:lang w:val="uk-UA"/>
        </w:rPr>
      </w:pPr>
      <w:r w:rsidRPr="00D719DB">
        <w:rPr>
          <w:spacing w:val="-1"/>
          <w:sz w:val="28"/>
          <w:szCs w:val="28"/>
          <w:lang w:val="uk-UA"/>
        </w:rPr>
        <w:t>Інструктаж з охорони праці та організації робочого місця за змістом занять. Ознайомлення з правилами і прийомами ручного кисневого різання металів.</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Ручне кисневе різання сталевого легковагового і важкого брухту.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Кисневе прямолінійне і криволінійне різання в нижньому положенні шва.</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Кисневе прямолінійне і криволінійне різання в вертикальному положенні зварного шва металу.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Плазмове прямолінійне і криволінійне різання в нижньому положенні зварного шва металу.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Плазмове прямолінійне і криволінійне різання в вертикальному положенні зварного шва металу.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Кисневе і плазмове різання простих деталей з вуглецевих сталей за розміткою вручну.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Перевірка якості зварного шва, зварювання  видалені дефектні ділянки і проводити їх зачистку від шлаку і бризок металу. Інструктаж з безпеки праці та організації робочого місця за змістом занять</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 xml:space="preserve">Перевірка  якості металу і зварювальних матеріалів. Проковування  зварного шву і очищення від шлаку і бризок металу. </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lastRenderedPageBreak/>
        <w:t>Проведення огляду  зварних швів на наявність дефектів.</w:t>
      </w:r>
    </w:p>
    <w:p w:rsidR="007A1A86" w:rsidRPr="00D719DB" w:rsidRDefault="00D719DB" w:rsidP="00D719DB">
      <w:pPr>
        <w:widowControl w:val="0"/>
        <w:ind w:firstLine="709"/>
        <w:jc w:val="both"/>
        <w:rPr>
          <w:spacing w:val="-1"/>
          <w:sz w:val="28"/>
          <w:szCs w:val="28"/>
          <w:lang w:val="uk-UA"/>
        </w:rPr>
      </w:pPr>
      <w:r w:rsidRPr="00D719DB">
        <w:rPr>
          <w:spacing w:val="-1"/>
          <w:sz w:val="28"/>
          <w:szCs w:val="28"/>
          <w:lang w:val="uk-UA"/>
        </w:rPr>
        <w:t>Виділення дефектів кисневою різкою, електродуговою різкою, зачищення. Заварювання віддалених дефектних ділянок. Усунення дефектів.</w:t>
      </w:r>
    </w:p>
    <w:p w:rsidR="00D719DB" w:rsidRDefault="00D719DB" w:rsidP="00D719DB">
      <w:pPr>
        <w:ind w:firstLine="708"/>
        <w:jc w:val="both"/>
        <w:rPr>
          <w:b/>
          <w:bCs/>
          <w:i/>
          <w:iCs/>
          <w:spacing w:val="-1"/>
          <w:sz w:val="28"/>
          <w:szCs w:val="28"/>
          <w:shd w:val="clear" w:color="auto" w:fill="FFFFFF"/>
          <w:lang w:val="uk-UA"/>
        </w:rPr>
      </w:pPr>
      <w:r w:rsidRPr="003635A1">
        <w:rPr>
          <w:b/>
          <w:bCs/>
          <w:i/>
          <w:iCs/>
          <w:spacing w:val="-1"/>
          <w:sz w:val="28"/>
          <w:szCs w:val="28"/>
          <w:shd w:val="clear" w:color="auto" w:fill="FFFFFF"/>
          <w:lang w:val="uk-UA"/>
        </w:rPr>
        <w:t>Вправи.</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Кисневе різання сталевого легковагового і важкого брухту різної товщини з вуглецевих сталей  (до 10мм)</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Виконання скосу кромок. Перевірка якості різання. Підбір і регулювання режиму різання.</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Різання сталі  (8-10мм) товщини.</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Вирізання отворів. Різання за розміткою, за допомогою направляючої лінійки, циркуля.</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 xml:space="preserve">Різання металу за допомогою </w:t>
      </w:r>
      <w:proofErr w:type="spellStart"/>
      <w:r w:rsidRPr="00D719DB">
        <w:rPr>
          <w:spacing w:val="-1"/>
          <w:sz w:val="28"/>
          <w:szCs w:val="28"/>
          <w:lang w:val="uk-UA"/>
        </w:rPr>
        <w:t>гасорізальних</w:t>
      </w:r>
      <w:proofErr w:type="spellEnd"/>
      <w:r w:rsidRPr="00D719DB">
        <w:rPr>
          <w:spacing w:val="-1"/>
          <w:sz w:val="28"/>
          <w:szCs w:val="28"/>
          <w:lang w:val="uk-UA"/>
        </w:rPr>
        <w:t xml:space="preserve">  та </w:t>
      </w:r>
      <w:proofErr w:type="spellStart"/>
      <w:r w:rsidRPr="00D719DB">
        <w:rPr>
          <w:spacing w:val="-1"/>
          <w:sz w:val="28"/>
          <w:szCs w:val="28"/>
          <w:lang w:val="uk-UA"/>
        </w:rPr>
        <w:t>бензинорізальних</w:t>
      </w:r>
      <w:proofErr w:type="spellEnd"/>
      <w:r w:rsidRPr="00D719DB">
        <w:rPr>
          <w:spacing w:val="-1"/>
          <w:sz w:val="28"/>
          <w:szCs w:val="28"/>
          <w:lang w:val="uk-UA"/>
        </w:rPr>
        <w:t xml:space="preserve"> апаратів, безпечні прийоми праці.</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Кисневе і плазмове різання простих деталей з вуглецевих сталей за розміткою вручну</w:t>
      </w:r>
      <w:r>
        <w:rPr>
          <w:spacing w:val="-1"/>
          <w:sz w:val="28"/>
          <w:szCs w:val="28"/>
          <w:lang w:val="uk-UA"/>
        </w:rPr>
        <w:t>.</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Перевірка  якості металу і зварювальних матеріалів. Проковування  зварного шву і очищення від шлаку і бризок металу.</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Проведення огляду  зварних швів на наявність дефектів.</w:t>
      </w:r>
    </w:p>
    <w:p w:rsidR="00D719DB" w:rsidRPr="00D719DB" w:rsidRDefault="00D719DB" w:rsidP="00D719DB">
      <w:pPr>
        <w:widowControl w:val="0"/>
        <w:ind w:firstLine="709"/>
        <w:jc w:val="both"/>
        <w:rPr>
          <w:spacing w:val="-1"/>
          <w:sz w:val="28"/>
          <w:szCs w:val="28"/>
          <w:lang w:val="uk-UA"/>
        </w:rPr>
      </w:pPr>
      <w:r w:rsidRPr="00D719DB">
        <w:rPr>
          <w:spacing w:val="-1"/>
          <w:sz w:val="28"/>
          <w:szCs w:val="28"/>
          <w:lang w:val="uk-UA"/>
        </w:rPr>
        <w:t>Виділення дефектів кисневою різкою, електродуговою різкою, зачищення. Заварювання віддалених дефектних ділянок. Усунення дефектів</w:t>
      </w:r>
    </w:p>
    <w:p w:rsidR="00D719DB" w:rsidRDefault="00D719DB" w:rsidP="001D477E">
      <w:pPr>
        <w:ind w:firstLine="709"/>
        <w:jc w:val="center"/>
        <w:rPr>
          <w:rFonts w:eastAsia="Calibri"/>
          <w:b/>
          <w:color w:val="FF0000"/>
          <w:sz w:val="28"/>
          <w:szCs w:val="28"/>
          <w:lang w:val="uk-UA"/>
        </w:rPr>
      </w:pPr>
    </w:p>
    <w:p w:rsidR="00D719DB" w:rsidRPr="00D719DB" w:rsidRDefault="00D719DB" w:rsidP="001D477E">
      <w:pPr>
        <w:widowControl w:val="0"/>
        <w:tabs>
          <w:tab w:val="left" w:pos="0"/>
        </w:tabs>
        <w:ind w:firstLine="709"/>
        <w:jc w:val="both"/>
        <w:rPr>
          <w:b/>
          <w:bCs/>
          <w:spacing w:val="7"/>
          <w:sz w:val="28"/>
          <w:szCs w:val="28"/>
          <w:lang w:val="uk-UA"/>
        </w:rPr>
      </w:pPr>
      <w:r w:rsidRPr="0088050D">
        <w:rPr>
          <w:b/>
          <w:sz w:val="28"/>
          <w:szCs w:val="28"/>
          <w:lang w:val="uk-UA"/>
        </w:rPr>
        <w:t>Виробнича практика</w:t>
      </w:r>
      <w:r w:rsidRPr="00D719DB">
        <w:rPr>
          <w:b/>
          <w:sz w:val="28"/>
          <w:szCs w:val="28"/>
          <w:lang w:val="uk-UA"/>
        </w:rPr>
        <w:t xml:space="preserve"> на підприємстві – 133 години</w:t>
      </w:r>
      <w:r w:rsidRPr="00D719DB">
        <w:rPr>
          <w:b/>
          <w:bCs/>
          <w:spacing w:val="7"/>
          <w:sz w:val="28"/>
          <w:szCs w:val="28"/>
          <w:lang w:val="uk-UA"/>
        </w:rPr>
        <w:t xml:space="preserve"> </w:t>
      </w:r>
    </w:p>
    <w:p w:rsidR="007A1A86" w:rsidRPr="00D719DB" w:rsidRDefault="00D719DB" w:rsidP="001D477E">
      <w:pPr>
        <w:widowControl w:val="0"/>
        <w:tabs>
          <w:tab w:val="left" w:pos="0"/>
        </w:tabs>
        <w:ind w:firstLine="709"/>
        <w:jc w:val="both"/>
        <w:rPr>
          <w:bCs/>
          <w:spacing w:val="7"/>
          <w:sz w:val="28"/>
          <w:szCs w:val="28"/>
          <w:lang w:val="uk-UA"/>
        </w:rPr>
      </w:pPr>
      <w:r w:rsidRPr="00D719DB">
        <w:rPr>
          <w:bCs/>
          <w:sz w:val="28"/>
          <w:szCs w:val="28"/>
          <w:lang w:val="uk-UA"/>
        </w:rPr>
        <w:t>Ознайомлення з підприємством. Інструктаж з охорони праці та пожежної безпеки на підприємстві.</w:t>
      </w:r>
    </w:p>
    <w:p w:rsidR="007A1A86" w:rsidRPr="00D719DB" w:rsidRDefault="00D719DB" w:rsidP="001D477E">
      <w:pPr>
        <w:widowControl w:val="0"/>
        <w:ind w:firstLine="709"/>
        <w:jc w:val="both"/>
        <w:rPr>
          <w:spacing w:val="6"/>
          <w:sz w:val="28"/>
          <w:szCs w:val="28"/>
          <w:lang w:val="uk-UA"/>
        </w:rPr>
      </w:pPr>
      <w:r w:rsidRPr="00D719DB">
        <w:rPr>
          <w:bCs/>
          <w:sz w:val="28"/>
          <w:szCs w:val="28"/>
          <w:lang w:val="uk-UA"/>
        </w:rPr>
        <w:t>Ознайомлення</w:t>
      </w:r>
      <w:r w:rsidRPr="00D719DB">
        <w:rPr>
          <w:spacing w:val="6"/>
          <w:sz w:val="28"/>
          <w:szCs w:val="28"/>
          <w:lang w:val="uk-UA"/>
        </w:rPr>
        <w:t xml:space="preserve"> з о</w:t>
      </w:r>
      <w:r w:rsidR="007A1A86" w:rsidRPr="00D719DB">
        <w:rPr>
          <w:spacing w:val="6"/>
          <w:sz w:val="28"/>
          <w:szCs w:val="28"/>
          <w:lang w:val="uk-UA"/>
        </w:rPr>
        <w:t>сновн</w:t>
      </w:r>
      <w:r w:rsidRPr="00D719DB">
        <w:rPr>
          <w:spacing w:val="6"/>
          <w:sz w:val="28"/>
          <w:szCs w:val="28"/>
          <w:lang w:val="uk-UA"/>
        </w:rPr>
        <w:t>ими</w:t>
      </w:r>
      <w:r w:rsidR="007A1A86" w:rsidRPr="00D719DB">
        <w:rPr>
          <w:spacing w:val="6"/>
          <w:sz w:val="28"/>
          <w:szCs w:val="28"/>
          <w:lang w:val="uk-UA"/>
        </w:rPr>
        <w:t xml:space="preserve"> </w:t>
      </w:r>
      <w:r w:rsidRPr="00D719DB">
        <w:rPr>
          <w:spacing w:val="6"/>
          <w:sz w:val="28"/>
          <w:szCs w:val="28"/>
          <w:lang w:val="uk-UA"/>
        </w:rPr>
        <w:t>структурними підрозділами (цехами)</w:t>
      </w:r>
      <w:r w:rsidR="007A1A86" w:rsidRPr="00D719DB">
        <w:rPr>
          <w:spacing w:val="6"/>
          <w:sz w:val="28"/>
          <w:szCs w:val="28"/>
          <w:lang w:val="uk-UA"/>
        </w:rPr>
        <w:t xml:space="preserve"> підприємства, технологічни</w:t>
      </w:r>
      <w:r w:rsidRPr="00D719DB">
        <w:rPr>
          <w:spacing w:val="6"/>
          <w:sz w:val="28"/>
          <w:szCs w:val="28"/>
          <w:lang w:val="uk-UA"/>
        </w:rPr>
        <w:t>м</w:t>
      </w:r>
      <w:r w:rsidR="007A1A86" w:rsidRPr="00D719DB">
        <w:rPr>
          <w:spacing w:val="6"/>
          <w:sz w:val="28"/>
          <w:szCs w:val="28"/>
          <w:lang w:val="uk-UA"/>
        </w:rPr>
        <w:t xml:space="preserve"> процес</w:t>
      </w:r>
      <w:r w:rsidRPr="00D719DB">
        <w:rPr>
          <w:spacing w:val="6"/>
          <w:sz w:val="28"/>
          <w:szCs w:val="28"/>
          <w:lang w:val="uk-UA"/>
        </w:rPr>
        <w:t>ом</w:t>
      </w:r>
      <w:r w:rsidR="007A1A86" w:rsidRPr="00D719DB">
        <w:rPr>
          <w:spacing w:val="6"/>
          <w:sz w:val="28"/>
          <w:szCs w:val="28"/>
          <w:lang w:val="uk-UA"/>
        </w:rPr>
        <w:t xml:space="preserve"> виготовлення продукції, устаткування</w:t>
      </w:r>
      <w:r w:rsidRPr="00D719DB">
        <w:rPr>
          <w:spacing w:val="6"/>
          <w:sz w:val="28"/>
          <w:szCs w:val="28"/>
          <w:lang w:val="uk-UA"/>
        </w:rPr>
        <w:t>м</w:t>
      </w:r>
      <w:r w:rsidR="007A1A86" w:rsidRPr="00D719DB">
        <w:rPr>
          <w:spacing w:val="6"/>
          <w:sz w:val="28"/>
          <w:szCs w:val="28"/>
          <w:lang w:val="uk-UA"/>
        </w:rPr>
        <w:t xml:space="preserve">. </w:t>
      </w:r>
      <w:r w:rsidRPr="00D719DB">
        <w:rPr>
          <w:spacing w:val="6"/>
          <w:sz w:val="28"/>
          <w:szCs w:val="28"/>
          <w:lang w:val="uk-UA"/>
        </w:rPr>
        <w:t xml:space="preserve"> </w:t>
      </w:r>
      <w:r w:rsidR="007A1A86" w:rsidRPr="00D719DB">
        <w:rPr>
          <w:spacing w:val="6"/>
          <w:sz w:val="28"/>
          <w:szCs w:val="28"/>
          <w:lang w:val="uk-UA"/>
        </w:rPr>
        <w:t>Планування праці і контроль якості на виробничій ділянці, у бригаді, на робочому місці. Система керування охороною праці. Організація служби безпеки праці на підприємстві. Застосування засобів безпеки праці й індивідуального захисту.</w:t>
      </w:r>
    </w:p>
    <w:p w:rsidR="007A1A86" w:rsidRPr="00F22719" w:rsidRDefault="007A1A86" w:rsidP="001D477E">
      <w:pPr>
        <w:widowControl w:val="0"/>
        <w:ind w:firstLine="709"/>
        <w:jc w:val="both"/>
        <w:rPr>
          <w:b/>
          <w:bCs/>
          <w:spacing w:val="7"/>
          <w:sz w:val="28"/>
          <w:szCs w:val="28"/>
          <w:lang w:val="uk-UA"/>
        </w:rPr>
      </w:pPr>
      <w:bookmarkStart w:id="1" w:name="bookmark3"/>
      <w:r w:rsidRPr="00F22719">
        <w:rPr>
          <w:b/>
          <w:bCs/>
          <w:spacing w:val="7"/>
          <w:sz w:val="28"/>
          <w:szCs w:val="28"/>
          <w:lang w:val="uk-UA"/>
        </w:rPr>
        <w:t xml:space="preserve">Самостійне </w:t>
      </w:r>
      <w:r w:rsidRPr="00F22719">
        <w:rPr>
          <w:b/>
          <w:spacing w:val="6"/>
          <w:sz w:val="28"/>
          <w:szCs w:val="28"/>
          <w:shd w:val="clear" w:color="auto" w:fill="FFFFFF"/>
          <w:lang w:val="uk-UA"/>
        </w:rPr>
        <w:t>виконання</w:t>
      </w:r>
      <w:r w:rsidRPr="00F22719">
        <w:rPr>
          <w:spacing w:val="6"/>
          <w:sz w:val="28"/>
          <w:szCs w:val="28"/>
          <w:shd w:val="clear" w:color="auto" w:fill="FFFFFF"/>
          <w:lang w:val="uk-UA"/>
        </w:rPr>
        <w:t xml:space="preserve"> </w:t>
      </w:r>
      <w:r w:rsidRPr="00F22719">
        <w:rPr>
          <w:b/>
          <w:bCs/>
          <w:spacing w:val="7"/>
          <w:sz w:val="28"/>
          <w:szCs w:val="28"/>
          <w:lang w:val="uk-UA"/>
        </w:rPr>
        <w:t>робіт електрогазозварника 2-го розряду</w:t>
      </w:r>
      <w:bookmarkEnd w:id="1"/>
      <w:r w:rsidRPr="00F22719">
        <w:rPr>
          <w:b/>
          <w:bCs/>
          <w:spacing w:val="7"/>
          <w:sz w:val="28"/>
          <w:szCs w:val="28"/>
          <w:lang w:val="uk-UA"/>
        </w:rPr>
        <w:t>.</w:t>
      </w:r>
    </w:p>
    <w:p w:rsidR="007A1A86" w:rsidRPr="00F22719" w:rsidRDefault="007A1A86" w:rsidP="001D477E">
      <w:pPr>
        <w:widowControl w:val="0"/>
        <w:ind w:firstLine="709"/>
        <w:jc w:val="both"/>
        <w:rPr>
          <w:spacing w:val="6"/>
          <w:sz w:val="28"/>
          <w:szCs w:val="28"/>
          <w:lang w:val="uk-UA"/>
        </w:rPr>
      </w:pPr>
      <w:r w:rsidRPr="00F22719">
        <w:rPr>
          <w:spacing w:val="6"/>
          <w:sz w:val="28"/>
          <w:szCs w:val="28"/>
          <w:lang w:val="uk-UA"/>
        </w:rPr>
        <w:t>Самостійне виконання робіт.</w:t>
      </w:r>
    </w:p>
    <w:p w:rsidR="007A1A86" w:rsidRPr="00F22719" w:rsidRDefault="007A1A86" w:rsidP="001D477E">
      <w:pPr>
        <w:widowControl w:val="0"/>
        <w:ind w:firstLine="709"/>
        <w:jc w:val="both"/>
        <w:rPr>
          <w:spacing w:val="6"/>
          <w:sz w:val="28"/>
          <w:szCs w:val="28"/>
          <w:lang w:val="uk-UA"/>
        </w:rPr>
      </w:pPr>
      <w:r w:rsidRPr="00F22719">
        <w:rPr>
          <w:spacing w:val="6"/>
          <w:sz w:val="28"/>
          <w:szCs w:val="28"/>
          <w:lang w:val="uk-UA"/>
        </w:rPr>
        <w:t xml:space="preserve">Підготовка зварювального обладнання до роботи. Підготовка металу під зварювання, зачищення деталі і виробів під ручне дугове і механізоване зварювання. </w:t>
      </w:r>
      <w:proofErr w:type="spellStart"/>
      <w:r w:rsidRPr="00F22719">
        <w:rPr>
          <w:spacing w:val="6"/>
          <w:sz w:val="28"/>
          <w:szCs w:val="28"/>
          <w:lang w:val="uk-UA"/>
        </w:rPr>
        <w:t>Прихвачування</w:t>
      </w:r>
      <w:proofErr w:type="spellEnd"/>
      <w:r w:rsidRPr="00F22719">
        <w:rPr>
          <w:spacing w:val="6"/>
          <w:sz w:val="28"/>
          <w:szCs w:val="28"/>
          <w:lang w:val="uk-UA"/>
        </w:rPr>
        <w:t xml:space="preserve"> деталей, виробів, конструкцій у всіх просторових положеннях. Виконання кисневого і плазмового прямолінійного і криволінійного різання в нижньому і вертикальному положеннях, простих і середньої складності деталей вуглецевих сталей. Наплавлення простих невідповідальних деталей, дефектів деталей і відливок. Обслуговування переносних газогенераторів.</w:t>
      </w:r>
    </w:p>
    <w:p w:rsidR="007A1A86" w:rsidRPr="00F22719" w:rsidRDefault="007A1A86" w:rsidP="001D477E">
      <w:pPr>
        <w:widowControl w:val="0"/>
        <w:ind w:firstLine="709"/>
        <w:jc w:val="both"/>
        <w:rPr>
          <w:spacing w:val="6"/>
          <w:sz w:val="28"/>
          <w:szCs w:val="28"/>
          <w:lang w:val="uk-UA"/>
        </w:rPr>
      </w:pPr>
      <w:r w:rsidRPr="00F22719">
        <w:rPr>
          <w:spacing w:val="6"/>
          <w:sz w:val="28"/>
          <w:szCs w:val="28"/>
          <w:lang w:val="uk-UA"/>
        </w:rPr>
        <w:t>Застосування високопродуктивних інструментів, пристосувань і прогресивних методів обробки новаторів виробництва.</w:t>
      </w:r>
    </w:p>
    <w:p w:rsidR="007A1A86" w:rsidRPr="00F22719" w:rsidRDefault="007A1A86" w:rsidP="001D477E">
      <w:pPr>
        <w:widowControl w:val="0"/>
        <w:ind w:firstLine="709"/>
        <w:jc w:val="both"/>
        <w:rPr>
          <w:spacing w:val="6"/>
          <w:sz w:val="28"/>
          <w:szCs w:val="28"/>
          <w:lang w:val="uk-UA"/>
        </w:rPr>
      </w:pPr>
      <w:r w:rsidRPr="00F22719">
        <w:rPr>
          <w:spacing w:val="6"/>
          <w:sz w:val="28"/>
          <w:szCs w:val="28"/>
          <w:lang w:val="uk-UA"/>
        </w:rPr>
        <w:t>Раціональна організація робочого місця, дотримання вимог і правил безпеки праці. Виконання норм виробітку і часу. Ощадлива витрата матеріалів і електроенергії. Дотримання правил безпеки праці.</w:t>
      </w:r>
    </w:p>
    <w:p w:rsidR="009A6615" w:rsidRPr="00F22719" w:rsidRDefault="007A1A86" w:rsidP="001D477E">
      <w:pPr>
        <w:widowControl w:val="0"/>
        <w:ind w:firstLine="709"/>
        <w:rPr>
          <w:b/>
          <w:bCs/>
          <w:spacing w:val="7"/>
          <w:sz w:val="28"/>
          <w:szCs w:val="28"/>
          <w:lang w:val="uk-UA"/>
        </w:rPr>
      </w:pPr>
      <w:bookmarkStart w:id="2" w:name="bookmark4"/>
      <w:r w:rsidRPr="00F22719">
        <w:rPr>
          <w:b/>
          <w:bCs/>
          <w:spacing w:val="7"/>
          <w:sz w:val="28"/>
          <w:szCs w:val="28"/>
          <w:lang w:val="uk-UA"/>
        </w:rPr>
        <w:lastRenderedPageBreak/>
        <w:t xml:space="preserve">Кваліфікаційна пробна робота. </w:t>
      </w:r>
    </w:p>
    <w:p w:rsidR="007A1A86" w:rsidRPr="009156EC" w:rsidRDefault="007A1A86" w:rsidP="001D477E">
      <w:pPr>
        <w:widowControl w:val="0"/>
        <w:ind w:firstLine="709"/>
        <w:rPr>
          <w:b/>
          <w:bCs/>
          <w:sz w:val="28"/>
          <w:szCs w:val="28"/>
          <w:lang w:val="uk-UA"/>
        </w:rPr>
      </w:pPr>
      <w:r w:rsidRPr="009156EC">
        <w:rPr>
          <w:b/>
          <w:bCs/>
          <w:sz w:val="28"/>
          <w:szCs w:val="28"/>
          <w:lang w:val="uk-UA"/>
        </w:rPr>
        <w:t>Приклади робіт</w:t>
      </w:r>
      <w:bookmarkEnd w:id="2"/>
      <w:r w:rsidRPr="009156EC">
        <w:rPr>
          <w:b/>
          <w:bCs/>
          <w:sz w:val="28"/>
          <w:szCs w:val="28"/>
          <w:lang w:val="uk-UA"/>
        </w:rPr>
        <w:t>.</w:t>
      </w:r>
    </w:p>
    <w:p w:rsidR="007A1A86" w:rsidRPr="009156EC" w:rsidRDefault="007A1A86" w:rsidP="00A97633">
      <w:pPr>
        <w:widowControl w:val="0"/>
        <w:numPr>
          <w:ilvl w:val="0"/>
          <w:numId w:val="2"/>
        </w:numPr>
        <w:tabs>
          <w:tab w:val="left" w:pos="0"/>
          <w:tab w:val="left" w:pos="709"/>
        </w:tabs>
        <w:ind w:left="0" w:firstLine="567"/>
        <w:jc w:val="both"/>
        <w:rPr>
          <w:sz w:val="28"/>
          <w:szCs w:val="28"/>
          <w:lang w:val="uk-UA"/>
        </w:rPr>
      </w:pPr>
      <w:r w:rsidRPr="009156EC">
        <w:rPr>
          <w:sz w:val="28"/>
          <w:szCs w:val="28"/>
          <w:lang w:val="uk-UA"/>
        </w:rPr>
        <w:t>Баки трансформаторів - підведення стінок під автоматичне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Балки колискові - приварювання підсилювальних косинців, напрямних та центрувальних кілець.</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 xml:space="preserve">Бруси підресорні і надресорні суцільнометалеві вагонів </w:t>
      </w:r>
      <w:proofErr w:type="spellStart"/>
      <w:r w:rsidRPr="009156EC">
        <w:rPr>
          <w:sz w:val="28"/>
          <w:szCs w:val="28"/>
          <w:lang w:val="uk-UA"/>
        </w:rPr>
        <w:t>електросекцій</w:t>
      </w:r>
      <w:proofErr w:type="spellEnd"/>
      <w:r w:rsidRPr="009156EC">
        <w:rPr>
          <w:sz w:val="28"/>
          <w:szCs w:val="28"/>
          <w:lang w:val="uk-UA"/>
        </w:rPr>
        <w:t xml:space="preserve"> - приварювання підсилювальних косинців, напрямних та центрувальних кілець.</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 xml:space="preserve">Балки прокатні - наварювання точок, </w:t>
      </w:r>
      <w:proofErr w:type="spellStart"/>
      <w:r w:rsidRPr="009156EC">
        <w:rPr>
          <w:sz w:val="28"/>
          <w:szCs w:val="28"/>
          <w:lang w:val="uk-UA"/>
        </w:rPr>
        <w:t>захоплювальних</w:t>
      </w:r>
      <w:proofErr w:type="spellEnd"/>
      <w:r w:rsidRPr="009156EC">
        <w:rPr>
          <w:sz w:val="28"/>
          <w:szCs w:val="28"/>
          <w:lang w:val="uk-UA"/>
        </w:rPr>
        <w:t xml:space="preserve"> штабів за розміткою.</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Башмаки леєрних стояків - різання на кораблі.</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Бійки і шаблони парових молотів - наплавлення.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Болти буксові, колінчасті і центрові - наплавлення місць. Відпрацювання.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Брухт стальний для шихти - різання.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Відливки стальні та чавунні дрібні - усування раковин на місцях, які не обробляються плавленням.</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 xml:space="preserve">Деталі каркасів бортового тенту - </w:t>
      </w:r>
      <w:proofErr w:type="spellStart"/>
      <w:r w:rsidRPr="009156EC">
        <w:rPr>
          <w:sz w:val="28"/>
          <w:szCs w:val="28"/>
          <w:lang w:val="uk-UA"/>
        </w:rPr>
        <w:t>прихвачування</w:t>
      </w:r>
      <w:proofErr w:type="spellEnd"/>
      <w:r w:rsidRPr="009156EC">
        <w:rPr>
          <w:sz w:val="28"/>
          <w:szCs w:val="28"/>
          <w:lang w:val="uk-UA"/>
        </w:rPr>
        <w:t xml:space="preserve"> та обварювання.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Деталі металеві контейнерів - гаряче плавлення.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Додатки та ливники на стальних відливках товщиною до 300 мм - різання.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proofErr w:type="spellStart"/>
      <w:r w:rsidRPr="009156EC">
        <w:rPr>
          <w:sz w:val="28"/>
          <w:szCs w:val="28"/>
          <w:lang w:val="uk-UA"/>
        </w:rPr>
        <w:t>Жеребейки</w:t>
      </w:r>
      <w:proofErr w:type="spellEnd"/>
      <w:r w:rsidRPr="009156EC">
        <w:rPr>
          <w:sz w:val="28"/>
          <w:szCs w:val="28"/>
          <w:lang w:val="uk-UA"/>
        </w:rPr>
        <w:t xml:space="preserve">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Заклепки - різання головок.</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Каркаси і деталі гальмових площадок вантажних вагонів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 xml:space="preserve">Кришки жолобів </w:t>
      </w:r>
      <w:proofErr w:type="spellStart"/>
      <w:r w:rsidRPr="009156EC">
        <w:rPr>
          <w:sz w:val="28"/>
          <w:szCs w:val="28"/>
          <w:lang w:val="uk-UA"/>
        </w:rPr>
        <w:t>підвагонного</w:t>
      </w:r>
      <w:proofErr w:type="spellEnd"/>
      <w:r w:rsidRPr="009156EC">
        <w:rPr>
          <w:sz w:val="28"/>
          <w:szCs w:val="28"/>
          <w:lang w:val="uk-UA"/>
        </w:rPr>
        <w:t xml:space="preserve"> освітлення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Кронштейни жниварки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Віконні каркаси пасажирських вагонів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Кронштейни кріплення глушника до рами автомобіля - наплавлення тріщин.</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Кронштейни підрамників автосамоскидів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Листи кутові внутрішнього і зовнішнього обшивання трамваю - заварювання надрізів.</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Накладки і підкладки ресорні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Опоки дрібні - приварювання вушок.</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Опоки стальні дрібних розмірів - зварювання вушок.</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Піддони до верстатів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Підсилювачі крил автомобілів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Рами баків трансформаторів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Рами матраців ліжок, сітки панцирні та ромбічні - зварювання.</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Труби приймальні - наплавлення запобіжних сіток.</w:t>
      </w:r>
    </w:p>
    <w:p w:rsidR="007A1A86" w:rsidRPr="009156EC" w:rsidRDefault="007A1A86" w:rsidP="00A97633">
      <w:pPr>
        <w:widowControl w:val="0"/>
        <w:numPr>
          <w:ilvl w:val="0"/>
          <w:numId w:val="2"/>
        </w:numPr>
        <w:tabs>
          <w:tab w:val="left" w:pos="709"/>
        </w:tabs>
        <w:ind w:left="0" w:firstLine="567"/>
        <w:jc w:val="both"/>
        <w:rPr>
          <w:sz w:val="28"/>
          <w:szCs w:val="28"/>
          <w:lang w:val="uk-UA"/>
        </w:rPr>
      </w:pPr>
      <w:r w:rsidRPr="009156EC">
        <w:rPr>
          <w:sz w:val="28"/>
          <w:szCs w:val="28"/>
          <w:lang w:val="uk-UA"/>
        </w:rPr>
        <w:t>Фіксатори гідравлічні механізмів автосамоскидів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Фундаменти невідповідальні, дрібні вузли з низьковуглецевих і низьколегованих сталей - напівавтоматичне зварювання на стелажі.</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Дрібні вузли з низьковуглецевих та низьколегованих сталей – зварювання на стелажі.</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Валики гальмового керування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Діафрагми рам платформ і металевих на піввагонів - приварювання ребер.</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 xml:space="preserve">Огорожі, кожухи зварювання. </w:t>
      </w:r>
    </w:p>
    <w:p w:rsidR="007A1A86" w:rsidRPr="009156EC" w:rsidRDefault="007A1A86" w:rsidP="00A97633">
      <w:pPr>
        <w:widowControl w:val="0"/>
        <w:numPr>
          <w:ilvl w:val="0"/>
          <w:numId w:val="2"/>
        </w:numPr>
        <w:tabs>
          <w:tab w:val="left" w:pos="709"/>
        </w:tabs>
        <w:ind w:left="0" w:firstLine="567"/>
        <w:rPr>
          <w:sz w:val="28"/>
          <w:szCs w:val="28"/>
          <w:lang w:val="uk-UA"/>
        </w:rPr>
      </w:pPr>
      <w:proofErr w:type="spellStart"/>
      <w:r w:rsidRPr="009156EC">
        <w:rPr>
          <w:sz w:val="28"/>
          <w:szCs w:val="28"/>
          <w:lang w:val="uk-UA"/>
        </w:rPr>
        <w:t>Слабонавантажені</w:t>
      </w:r>
      <w:proofErr w:type="spellEnd"/>
      <w:r w:rsidRPr="009156EC">
        <w:rPr>
          <w:sz w:val="28"/>
          <w:szCs w:val="28"/>
          <w:lang w:val="uk-UA"/>
        </w:rPr>
        <w:t xml:space="preserve"> вузли сільськогосподарських машин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Кронштейни для кріплення гірничошахтного устаткування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lastRenderedPageBreak/>
        <w:t>Деталі автомобілю - наплавлення дефектів.</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Деталі із низьковуглецевої листової сталі товщиною до 50 мм – вирізання вручну за розміткою.</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Деталі із низько вуглецевої сортової сталі - вирізання вручну за розміткою.</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Заготівки для ручного або механізованого електродугового зварювання – різання зі скосом кромок.</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Кузови автомобілів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Резервуари для технічних рідин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Труби вентиляційні із низько вуглецевої сталі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Труби різного діаметру загального призначення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Шестерні наплавлення зубів.</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Труби димові – зварювання.</w:t>
      </w:r>
    </w:p>
    <w:p w:rsidR="007A1A86" w:rsidRPr="009156EC" w:rsidRDefault="007A1A86" w:rsidP="00A97633">
      <w:pPr>
        <w:widowControl w:val="0"/>
        <w:numPr>
          <w:ilvl w:val="0"/>
          <w:numId w:val="2"/>
        </w:numPr>
        <w:tabs>
          <w:tab w:val="left" w:pos="709"/>
        </w:tabs>
        <w:ind w:left="0" w:firstLine="567"/>
        <w:rPr>
          <w:sz w:val="28"/>
          <w:szCs w:val="28"/>
          <w:lang w:val="uk-UA"/>
        </w:rPr>
      </w:pPr>
      <w:r w:rsidRPr="009156EC">
        <w:rPr>
          <w:sz w:val="28"/>
          <w:szCs w:val="28"/>
          <w:lang w:val="uk-UA"/>
        </w:rPr>
        <w:t>Фасонні частини трубопроводів – зварювання.</w:t>
      </w:r>
    </w:p>
    <w:p w:rsidR="009156EC" w:rsidRDefault="009156EC" w:rsidP="001F20F9">
      <w:pPr>
        <w:widowControl w:val="0"/>
        <w:tabs>
          <w:tab w:val="left" w:pos="0"/>
        </w:tabs>
        <w:jc w:val="center"/>
        <w:rPr>
          <w:b/>
          <w:spacing w:val="6"/>
          <w:sz w:val="32"/>
          <w:szCs w:val="28"/>
          <w:lang w:val="uk-UA"/>
        </w:rPr>
      </w:pPr>
    </w:p>
    <w:p w:rsidR="009156EC" w:rsidRDefault="009156EC" w:rsidP="001F20F9">
      <w:pPr>
        <w:widowControl w:val="0"/>
        <w:tabs>
          <w:tab w:val="left" w:pos="0"/>
        </w:tabs>
        <w:jc w:val="center"/>
        <w:rPr>
          <w:b/>
          <w:spacing w:val="6"/>
          <w:sz w:val="32"/>
          <w:szCs w:val="28"/>
          <w:lang w:val="uk-UA"/>
        </w:rPr>
      </w:pPr>
    </w:p>
    <w:p w:rsidR="009156EC" w:rsidRDefault="009156EC" w:rsidP="001F20F9">
      <w:pPr>
        <w:widowControl w:val="0"/>
        <w:tabs>
          <w:tab w:val="left" w:pos="0"/>
        </w:tabs>
        <w:jc w:val="center"/>
        <w:rPr>
          <w:b/>
          <w:spacing w:val="6"/>
          <w:sz w:val="32"/>
          <w:szCs w:val="28"/>
          <w:lang w:val="uk-UA"/>
        </w:rPr>
      </w:pPr>
    </w:p>
    <w:p w:rsidR="009156EC" w:rsidRDefault="009156EC" w:rsidP="001F20F9">
      <w:pPr>
        <w:widowControl w:val="0"/>
        <w:tabs>
          <w:tab w:val="left" w:pos="0"/>
        </w:tabs>
        <w:jc w:val="center"/>
        <w:rPr>
          <w:b/>
          <w:spacing w:val="6"/>
          <w:sz w:val="32"/>
          <w:szCs w:val="28"/>
          <w:lang w:val="uk-UA"/>
        </w:rPr>
      </w:pPr>
    </w:p>
    <w:p w:rsidR="009156EC" w:rsidRDefault="009156EC" w:rsidP="001F20F9">
      <w:pPr>
        <w:widowControl w:val="0"/>
        <w:tabs>
          <w:tab w:val="left" w:pos="0"/>
        </w:tabs>
        <w:jc w:val="center"/>
        <w:rPr>
          <w:b/>
          <w:spacing w:val="6"/>
          <w:sz w:val="32"/>
          <w:szCs w:val="28"/>
          <w:lang w:val="uk-UA"/>
        </w:rPr>
      </w:pPr>
    </w:p>
    <w:p w:rsidR="0088050D" w:rsidRDefault="0088050D">
      <w:pPr>
        <w:rPr>
          <w:b/>
          <w:spacing w:val="6"/>
          <w:sz w:val="32"/>
          <w:szCs w:val="28"/>
          <w:lang w:val="uk-UA"/>
        </w:rPr>
      </w:pPr>
      <w:r>
        <w:rPr>
          <w:b/>
          <w:spacing w:val="6"/>
          <w:sz w:val="32"/>
          <w:szCs w:val="28"/>
          <w:lang w:val="uk-UA"/>
        </w:rPr>
        <w:br w:type="page"/>
      </w:r>
    </w:p>
    <w:p w:rsidR="001F20F9" w:rsidRPr="00A64A98" w:rsidRDefault="001F20F9" w:rsidP="001F20F9">
      <w:pPr>
        <w:widowControl w:val="0"/>
        <w:tabs>
          <w:tab w:val="left" w:pos="0"/>
        </w:tabs>
        <w:jc w:val="center"/>
        <w:rPr>
          <w:b/>
          <w:spacing w:val="6"/>
          <w:sz w:val="32"/>
          <w:szCs w:val="28"/>
          <w:lang w:val="uk-UA"/>
        </w:rPr>
      </w:pPr>
      <w:r w:rsidRPr="00A64A98">
        <w:rPr>
          <w:b/>
          <w:spacing w:val="6"/>
          <w:sz w:val="32"/>
          <w:szCs w:val="28"/>
          <w:lang w:val="uk-UA"/>
        </w:rPr>
        <w:lastRenderedPageBreak/>
        <w:t xml:space="preserve">Критерії </w:t>
      </w:r>
      <w:r>
        <w:rPr>
          <w:b/>
          <w:spacing w:val="6"/>
          <w:sz w:val="32"/>
          <w:szCs w:val="28"/>
          <w:lang w:val="uk-UA"/>
        </w:rPr>
        <w:t xml:space="preserve">оцінювання навчальних </w:t>
      </w:r>
      <w:r w:rsidRPr="00A64A98">
        <w:rPr>
          <w:b/>
          <w:spacing w:val="6"/>
          <w:sz w:val="32"/>
          <w:szCs w:val="28"/>
          <w:lang w:val="uk-UA"/>
        </w:rPr>
        <w:t xml:space="preserve"> </w:t>
      </w:r>
      <w:r>
        <w:rPr>
          <w:b/>
          <w:spacing w:val="6"/>
          <w:sz w:val="32"/>
          <w:szCs w:val="28"/>
          <w:lang w:val="uk-UA"/>
        </w:rPr>
        <w:t>досягнень здобувачів професійної (професійно-технічної) освіти</w:t>
      </w:r>
      <w:r w:rsidRPr="00A64A98">
        <w:rPr>
          <w:b/>
          <w:spacing w:val="6"/>
          <w:sz w:val="32"/>
          <w:szCs w:val="28"/>
          <w:lang w:val="uk-UA"/>
        </w:rPr>
        <w:t xml:space="preserve"> </w:t>
      </w:r>
      <w:r w:rsidR="004A10FB">
        <w:rPr>
          <w:b/>
          <w:spacing w:val="6"/>
          <w:sz w:val="32"/>
          <w:szCs w:val="28"/>
          <w:lang w:val="uk-UA"/>
        </w:rPr>
        <w:t>за 12 бальною шкалою</w:t>
      </w:r>
      <w:r w:rsidR="00706F07">
        <w:rPr>
          <w:b/>
          <w:spacing w:val="6"/>
          <w:sz w:val="32"/>
          <w:szCs w:val="28"/>
          <w:lang w:val="uk-UA"/>
        </w:rPr>
        <w:t xml:space="preserve"> із професійно-практичної підготовки</w:t>
      </w:r>
    </w:p>
    <w:p w:rsidR="001F20F9" w:rsidRDefault="001F20F9" w:rsidP="001F20F9">
      <w:pPr>
        <w:tabs>
          <w:tab w:val="left" w:pos="6096"/>
        </w:tabs>
        <w:rPr>
          <w:sz w:val="28"/>
          <w:szCs w:val="28"/>
          <w:lang w:val="uk-UA"/>
        </w:rPr>
      </w:pPr>
      <w:r w:rsidRPr="00B7445E">
        <w:rPr>
          <w:sz w:val="28"/>
          <w:szCs w:val="28"/>
          <w:lang w:val="uk-UA"/>
        </w:rPr>
        <w:t>Професія</w:t>
      </w:r>
      <w:r>
        <w:rPr>
          <w:sz w:val="28"/>
          <w:szCs w:val="28"/>
          <w:lang w:val="uk-UA"/>
        </w:rPr>
        <w:t xml:space="preserve">: </w:t>
      </w:r>
      <w:r w:rsidRPr="00B7445E">
        <w:rPr>
          <w:sz w:val="28"/>
          <w:szCs w:val="28"/>
          <w:lang w:val="uk-UA"/>
        </w:rPr>
        <w:t xml:space="preserve">Електрогазозварник </w:t>
      </w:r>
    </w:p>
    <w:p w:rsidR="001F20F9" w:rsidRPr="00B7445E" w:rsidRDefault="001F20F9" w:rsidP="001F20F9">
      <w:pPr>
        <w:tabs>
          <w:tab w:val="left" w:pos="6096"/>
        </w:tabs>
        <w:rPr>
          <w:sz w:val="28"/>
          <w:szCs w:val="28"/>
          <w:lang w:val="uk-UA"/>
        </w:rPr>
      </w:pPr>
      <w:r>
        <w:rPr>
          <w:sz w:val="28"/>
          <w:szCs w:val="28"/>
          <w:lang w:val="uk-UA"/>
        </w:rPr>
        <w:t xml:space="preserve">Код: </w:t>
      </w:r>
      <w:r w:rsidRPr="00B7445E">
        <w:rPr>
          <w:sz w:val="28"/>
          <w:szCs w:val="28"/>
          <w:lang w:val="uk-UA"/>
        </w:rPr>
        <w:t xml:space="preserve"> 7212</w:t>
      </w:r>
    </w:p>
    <w:p w:rsidR="001F20F9" w:rsidRDefault="001F20F9" w:rsidP="001F20F9">
      <w:pPr>
        <w:tabs>
          <w:tab w:val="left" w:pos="6096"/>
        </w:tabs>
        <w:rPr>
          <w:sz w:val="28"/>
          <w:szCs w:val="28"/>
          <w:lang w:val="uk-UA"/>
        </w:rPr>
      </w:pPr>
      <w:r w:rsidRPr="00B7445E">
        <w:rPr>
          <w:sz w:val="28"/>
          <w:szCs w:val="28"/>
          <w:lang w:val="uk-UA"/>
        </w:rPr>
        <w:t>Кв</w:t>
      </w:r>
      <w:r w:rsidRPr="004A10FB">
        <w:rPr>
          <w:sz w:val="28"/>
          <w:szCs w:val="28"/>
          <w:lang w:val="uk-UA"/>
        </w:rPr>
        <w:t>а</w:t>
      </w:r>
      <w:r w:rsidRPr="00B7445E">
        <w:rPr>
          <w:sz w:val="28"/>
          <w:szCs w:val="28"/>
          <w:lang w:val="uk-UA"/>
        </w:rPr>
        <w:t>ліфікація</w:t>
      </w:r>
      <w:r>
        <w:rPr>
          <w:sz w:val="28"/>
          <w:szCs w:val="28"/>
          <w:lang w:val="uk-UA"/>
        </w:rPr>
        <w:t>:</w:t>
      </w:r>
      <w:r w:rsidRPr="00B7445E">
        <w:rPr>
          <w:sz w:val="28"/>
          <w:szCs w:val="28"/>
          <w:lang w:val="uk-UA"/>
        </w:rPr>
        <w:t xml:space="preserve"> 2 розряд</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8505"/>
      </w:tblGrid>
      <w:tr w:rsidR="004A10FB" w:rsidRPr="009E26A1" w:rsidTr="004A10FB">
        <w:trPr>
          <w:jc w:val="center"/>
        </w:trPr>
        <w:tc>
          <w:tcPr>
            <w:tcW w:w="1134" w:type="dxa"/>
          </w:tcPr>
          <w:p w:rsidR="004A10FB" w:rsidRPr="004A10FB" w:rsidRDefault="004A10FB" w:rsidP="00FF330C">
            <w:pPr>
              <w:pStyle w:val="3"/>
              <w:ind w:left="-108" w:right="-108"/>
              <w:rPr>
                <w:rFonts w:ascii="Cambria" w:eastAsia="Times New Roman" w:hAnsi="Cambria" w:cs="Times New Roman"/>
                <w:color w:val="auto"/>
                <w:sz w:val="28"/>
                <w:szCs w:val="28"/>
              </w:rPr>
            </w:pPr>
            <w:r w:rsidRPr="004A10FB">
              <w:rPr>
                <w:rFonts w:ascii="Cambria" w:eastAsia="Times New Roman" w:hAnsi="Cambria" w:cs="Times New Roman"/>
                <w:color w:val="auto"/>
                <w:sz w:val="28"/>
                <w:szCs w:val="28"/>
              </w:rPr>
              <w:t>Бали</w:t>
            </w:r>
          </w:p>
        </w:tc>
        <w:tc>
          <w:tcPr>
            <w:tcW w:w="8505" w:type="dxa"/>
          </w:tcPr>
          <w:p w:rsidR="004A10FB" w:rsidRPr="004A10FB" w:rsidRDefault="004A10FB" w:rsidP="004A10FB">
            <w:pPr>
              <w:pStyle w:val="3"/>
              <w:jc w:val="center"/>
              <w:rPr>
                <w:rFonts w:ascii="Cambria" w:eastAsia="Times New Roman" w:hAnsi="Cambria" w:cs="Times New Roman"/>
                <w:color w:val="auto"/>
                <w:sz w:val="28"/>
                <w:szCs w:val="28"/>
              </w:rPr>
            </w:pPr>
            <w:proofErr w:type="spellStart"/>
            <w:r w:rsidRPr="004A10FB">
              <w:rPr>
                <w:rFonts w:ascii="Cambria" w:eastAsia="Times New Roman" w:hAnsi="Cambria" w:cs="Times New Roman"/>
                <w:color w:val="auto"/>
                <w:sz w:val="28"/>
                <w:szCs w:val="28"/>
              </w:rPr>
              <w:t>Уміє</w:t>
            </w:r>
            <w:proofErr w:type="spellEnd"/>
          </w:p>
        </w:tc>
      </w:tr>
      <w:tr w:rsidR="004A10FB" w:rsidRPr="009E26A1" w:rsidTr="004A10FB">
        <w:trPr>
          <w:trHeight w:val="2575"/>
          <w:jc w:val="center"/>
        </w:trPr>
        <w:tc>
          <w:tcPr>
            <w:tcW w:w="1134" w:type="dxa"/>
          </w:tcPr>
          <w:p w:rsidR="004A10FB" w:rsidRPr="004A10FB" w:rsidRDefault="004A10FB" w:rsidP="00FF330C">
            <w:pPr>
              <w:jc w:val="center"/>
              <w:rPr>
                <w:b/>
                <w:sz w:val="28"/>
                <w:szCs w:val="28"/>
                <w:lang w:val="uk-UA"/>
              </w:rPr>
            </w:pPr>
            <w:r w:rsidRPr="004A10FB">
              <w:rPr>
                <w:b/>
                <w:sz w:val="28"/>
                <w:szCs w:val="28"/>
                <w:lang w:val="uk-UA"/>
              </w:rPr>
              <w:t>1</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Учень (слухач) має незначні базові загальні навички і здатен виконувати прості завдання  пов’язані з підготовкою виробу до зварювання та виконання </w:t>
            </w:r>
            <w:proofErr w:type="spellStart"/>
            <w:r w:rsidRPr="004A10FB">
              <w:rPr>
                <w:sz w:val="28"/>
                <w:szCs w:val="28"/>
                <w:lang w:val="uk-UA"/>
              </w:rPr>
              <w:t>прихваток</w:t>
            </w:r>
            <w:proofErr w:type="spellEnd"/>
            <w:r w:rsidRPr="004A10FB">
              <w:rPr>
                <w:sz w:val="28"/>
                <w:szCs w:val="28"/>
                <w:lang w:val="uk-UA"/>
              </w:rPr>
              <w:t>, під прямим керівництвом в структурному середовищі. Виконана робота не повністю відповідає якісним показникам. В організації робочого місця є суттєві недоліки. Систематично порушує правила охорони праці. Навички навчання потребують структурованої підтримки.</w:t>
            </w:r>
            <w:r w:rsidRPr="004A10FB">
              <w:rPr>
                <w:b/>
                <w:sz w:val="28"/>
                <w:szCs w:val="28"/>
                <w:lang w:val="uk-UA"/>
              </w:rPr>
              <w:t xml:space="preserve"> </w:t>
            </w:r>
            <w:r w:rsidRPr="004A10FB">
              <w:rPr>
                <w:sz w:val="28"/>
                <w:szCs w:val="28"/>
                <w:lang w:val="uk-UA"/>
              </w:rPr>
              <w:t>Кваліфікаційний розряд не встановлюється</w:t>
            </w:r>
          </w:p>
        </w:tc>
      </w:tr>
      <w:tr w:rsidR="004A10FB" w:rsidRPr="009E26A1" w:rsidTr="004A10FB">
        <w:trPr>
          <w:trHeight w:val="2967"/>
          <w:jc w:val="center"/>
        </w:trPr>
        <w:tc>
          <w:tcPr>
            <w:tcW w:w="1134" w:type="dxa"/>
          </w:tcPr>
          <w:p w:rsidR="004A10FB" w:rsidRPr="004A10FB" w:rsidRDefault="004A10FB" w:rsidP="00FF330C">
            <w:pPr>
              <w:jc w:val="center"/>
              <w:rPr>
                <w:b/>
                <w:sz w:val="28"/>
                <w:szCs w:val="28"/>
                <w:lang w:val="uk-UA"/>
              </w:rPr>
            </w:pPr>
            <w:r w:rsidRPr="004A10FB">
              <w:rPr>
                <w:b/>
                <w:sz w:val="28"/>
                <w:szCs w:val="28"/>
                <w:lang w:val="uk-UA"/>
              </w:rPr>
              <w:t>2</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Учень (слухач) має незначні базові загальні навички і здатен виконувати прості завдання, пов’язані з підготовкою виробу під зварювання та виконання </w:t>
            </w:r>
            <w:proofErr w:type="spellStart"/>
            <w:r w:rsidRPr="004A10FB">
              <w:rPr>
                <w:sz w:val="28"/>
                <w:szCs w:val="28"/>
                <w:lang w:val="uk-UA"/>
              </w:rPr>
              <w:t>прихваток</w:t>
            </w:r>
            <w:proofErr w:type="spellEnd"/>
            <w:r w:rsidRPr="004A10FB">
              <w:rPr>
                <w:sz w:val="28"/>
                <w:szCs w:val="28"/>
                <w:lang w:val="uk-UA"/>
              </w:rPr>
              <w:t>, виконує деякі прийоми з’єднання деталей за допомогою ручного дугового зварювання, під прямим керівництвом в структурному середовищі. Виконує роботу на низькому кваліфікаційному рівні. В організації робочого місця є суттєві недоліки. Систематично порушує правила охорони праці. Навички навчання потребують структурованої підтримки. Кваліфікаційний розряд не встановлюється</w:t>
            </w:r>
          </w:p>
          <w:p w:rsidR="004A10FB" w:rsidRPr="004A10FB" w:rsidRDefault="004A10FB" w:rsidP="00FF330C">
            <w:pPr>
              <w:ind w:left="1080" w:hanging="1080"/>
              <w:jc w:val="both"/>
              <w:rPr>
                <w:sz w:val="28"/>
                <w:szCs w:val="28"/>
                <w:lang w:val="uk-UA"/>
              </w:rPr>
            </w:pPr>
          </w:p>
        </w:tc>
      </w:tr>
      <w:tr w:rsidR="004A10FB" w:rsidRPr="009E26A1" w:rsidTr="004A10FB">
        <w:trPr>
          <w:trHeight w:val="3849"/>
          <w:jc w:val="center"/>
        </w:trPr>
        <w:tc>
          <w:tcPr>
            <w:tcW w:w="1134" w:type="dxa"/>
          </w:tcPr>
          <w:p w:rsidR="004A10FB" w:rsidRPr="004A10FB" w:rsidRDefault="004A10FB" w:rsidP="00FF330C">
            <w:pPr>
              <w:jc w:val="center"/>
              <w:rPr>
                <w:b/>
                <w:sz w:val="28"/>
                <w:szCs w:val="28"/>
                <w:lang w:val="uk-UA"/>
              </w:rPr>
            </w:pPr>
            <w:r w:rsidRPr="004A10FB">
              <w:rPr>
                <w:b/>
                <w:sz w:val="28"/>
                <w:szCs w:val="28"/>
                <w:lang w:val="uk-UA"/>
              </w:rPr>
              <w:t>3</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Учень (слухач) має незначні базові загальні навички і здатен виконувати прості завдання, пов’язані з підготовкою виробу під зварювання та виконання </w:t>
            </w:r>
            <w:proofErr w:type="spellStart"/>
            <w:r w:rsidRPr="004A10FB">
              <w:rPr>
                <w:sz w:val="28"/>
                <w:szCs w:val="28"/>
                <w:lang w:val="uk-UA"/>
              </w:rPr>
              <w:t>прихваток</w:t>
            </w:r>
            <w:proofErr w:type="spellEnd"/>
            <w:r w:rsidRPr="004A10FB">
              <w:rPr>
                <w:sz w:val="28"/>
                <w:szCs w:val="28"/>
                <w:lang w:val="uk-UA"/>
              </w:rPr>
              <w:t xml:space="preserve">; виконує деякі прийоми з’єднання деталей за допомогою ручного дугового зварювання; володіє простими прийомами зварки та підготовки виробів під зварювання; за допомогою виконує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зачистку швів після зварювання. Планує виробничі дії та виконує частину виробничого завдання. Періодично порушує правила  організації робочого місця, дотримання правил пожежної безпеки, які не впливають на безпеку життєдіяльності. Навички навчання потребують структурованої підтримки. Кваліфікаційний розряд не встановлюється</w:t>
            </w:r>
          </w:p>
          <w:p w:rsidR="004A10FB" w:rsidRPr="004A10FB" w:rsidRDefault="004A10FB" w:rsidP="00FF330C">
            <w:pPr>
              <w:tabs>
                <w:tab w:val="left" w:pos="854"/>
              </w:tabs>
              <w:jc w:val="both"/>
              <w:rPr>
                <w:sz w:val="28"/>
                <w:szCs w:val="28"/>
                <w:lang w:val="uk-UA"/>
              </w:rPr>
            </w:pPr>
          </w:p>
        </w:tc>
      </w:tr>
      <w:tr w:rsidR="004A10FB" w:rsidRPr="009E26A1" w:rsidTr="004A10FB">
        <w:trPr>
          <w:jc w:val="center"/>
        </w:trPr>
        <w:tc>
          <w:tcPr>
            <w:tcW w:w="1134" w:type="dxa"/>
          </w:tcPr>
          <w:p w:rsidR="004A10FB" w:rsidRPr="004A10FB" w:rsidRDefault="004A10FB" w:rsidP="00FF330C">
            <w:pPr>
              <w:jc w:val="center"/>
              <w:rPr>
                <w:sz w:val="28"/>
                <w:szCs w:val="28"/>
                <w:lang w:val="uk-UA"/>
              </w:rPr>
            </w:pPr>
            <w:r w:rsidRPr="004A10FB">
              <w:rPr>
                <w:sz w:val="28"/>
                <w:szCs w:val="28"/>
                <w:lang w:val="uk-UA"/>
              </w:rPr>
              <w:t>4</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Учень (слухач) має обмежений обсяг навичок, більш широкі компетенції  пов’язані з підготовкою виробу під зварювання та виконання </w:t>
            </w:r>
            <w:proofErr w:type="spellStart"/>
            <w:r w:rsidRPr="004A10FB">
              <w:rPr>
                <w:sz w:val="28"/>
                <w:szCs w:val="28"/>
                <w:lang w:val="uk-UA"/>
              </w:rPr>
              <w:t>прихваток</w:t>
            </w:r>
            <w:proofErr w:type="spellEnd"/>
            <w:r w:rsidRPr="004A10FB">
              <w:rPr>
                <w:sz w:val="28"/>
                <w:szCs w:val="28"/>
                <w:lang w:val="uk-UA"/>
              </w:rPr>
              <w:t xml:space="preserve">; виконує деякі прийоми з’єднання деталей за допомогою ручного дугового зварювання; володіє простими прийомами підготовки виробів  під зварювання та зварки; за допомогою виконує </w:t>
            </w:r>
            <w:proofErr w:type="spellStart"/>
            <w:r w:rsidRPr="004A10FB">
              <w:rPr>
                <w:sz w:val="28"/>
                <w:szCs w:val="28"/>
                <w:lang w:val="uk-UA"/>
              </w:rPr>
              <w:t>прихватки</w:t>
            </w:r>
            <w:proofErr w:type="spellEnd"/>
            <w:r w:rsidRPr="004A10FB">
              <w:rPr>
                <w:sz w:val="28"/>
                <w:szCs w:val="28"/>
                <w:lang w:val="uk-UA"/>
              </w:rPr>
              <w:t xml:space="preserve"> деталей в усіх просторових </w:t>
            </w:r>
            <w:r w:rsidRPr="004A10FB">
              <w:rPr>
                <w:sz w:val="28"/>
                <w:szCs w:val="28"/>
                <w:lang w:val="uk-UA"/>
              </w:rPr>
              <w:lastRenderedPageBreak/>
              <w:t xml:space="preserve">положеннях, зачистку швів після зварювання. Планує виробничі дії та виконує частину виробничого завдання, володіє деякими простими прийомами виконання зварних з’єднань у нижньому просторовому положенні;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усунення раковин і тріщин в простих деталях. Застосовує навички під керівництвом у контрольованому середовищі, несе часткову відповідальність за своє навчання. Кваліфікація присвоюється але потребує подальшого </w:t>
            </w:r>
            <w:proofErr w:type="spellStart"/>
            <w:r w:rsidRPr="004A10FB">
              <w:rPr>
                <w:sz w:val="28"/>
                <w:szCs w:val="28"/>
                <w:lang w:val="uk-UA"/>
              </w:rPr>
              <w:t>досконалення</w:t>
            </w:r>
            <w:proofErr w:type="spellEnd"/>
            <w:r w:rsidRPr="004A10FB">
              <w:rPr>
                <w:sz w:val="28"/>
                <w:szCs w:val="28"/>
                <w:lang w:val="uk-UA"/>
              </w:rPr>
              <w:t xml:space="preserve"> через досвід роботи або навчання.</w:t>
            </w:r>
          </w:p>
        </w:tc>
      </w:tr>
      <w:tr w:rsidR="004A10FB" w:rsidRPr="009E26A1" w:rsidTr="004A10FB">
        <w:trPr>
          <w:jc w:val="center"/>
        </w:trPr>
        <w:tc>
          <w:tcPr>
            <w:tcW w:w="1134" w:type="dxa"/>
          </w:tcPr>
          <w:p w:rsidR="004A10FB" w:rsidRPr="004A10FB" w:rsidRDefault="004A10FB" w:rsidP="00FF330C">
            <w:pPr>
              <w:jc w:val="center"/>
              <w:rPr>
                <w:sz w:val="28"/>
                <w:szCs w:val="28"/>
                <w:lang w:val="uk-UA"/>
              </w:rPr>
            </w:pPr>
            <w:r w:rsidRPr="004A10FB">
              <w:rPr>
                <w:sz w:val="28"/>
                <w:szCs w:val="28"/>
                <w:lang w:val="uk-UA"/>
              </w:rPr>
              <w:lastRenderedPageBreak/>
              <w:t>5</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 Учень (слухач) має обмежений обсяг навичок, більш широкі компетенції, пов’язані з підготовкою виробу під зварювання та виконання </w:t>
            </w:r>
            <w:proofErr w:type="spellStart"/>
            <w:r w:rsidRPr="004A10FB">
              <w:rPr>
                <w:sz w:val="28"/>
                <w:szCs w:val="28"/>
                <w:lang w:val="uk-UA"/>
              </w:rPr>
              <w:t>прихваток</w:t>
            </w:r>
            <w:proofErr w:type="spellEnd"/>
            <w:r w:rsidRPr="004A10FB">
              <w:rPr>
                <w:sz w:val="28"/>
                <w:szCs w:val="28"/>
                <w:lang w:val="uk-UA"/>
              </w:rPr>
              <w:t xml:space="preserve">; виконує прийоми з’єднання деталей за допомогою ручного дугового зварювання; володіє простими прийомами зварки та підготовкою виробів під зварювання,  виконує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усуває раковини й тріщини в простих деталях, зачищає шви після зварювання.  Виконує ручне дугове зварювання у нижньому положенні, підігрів виробів під зварювання, читає прості креслення. Застосовує навички під керівництвом у контрольованому середовищі, несе часткову відповідальність за своє навчання. Кваліфікація присвоюється але потребує подальшого </w:t>
            </w:r>
            <w:proofErr w:type="spellStart"/>
            <w:r w:rsidRPr="004A10FB">
              <w:rPr>
                <w:sz w:val="28"/>
                <w:szCs w:val="28"/>
                <w:lang w:val="uk-UA"/>
              </w:rPr>
              <w:t>досконалення</w:t>
            </w:r>
            <w:proofErr w:type="spellEnd"/>
            <w:r w:rsidRPr="004A10FB">
              <w:rPr>
                <w:sz w:val="28"/>
                <w:szCs w:val="28"/>
                <w:lang w:val="uk-UA"/>
              </w:rPr>
              <w:t xml:space="preserve"> через досвід роботи або навчання</w:t>
            </w:r>
          </w:p>
        </w:tc>
      </w:tr>
      <w:tr w:rsidR="004A10FB" w:rsidRPr="009E26A1" w:rsidTr="004A10FB">
        <w:trPr>
          <w:jc w:val="center"/>
        </w:trPr>
        <w:tc>
          <w:tcPr>
            <w:tcW w:w="1134" w:type="dxa"/>
          </w:tcPr>
          <w:p w:rsidR="004A10FB" w:rsidRPr="004A10FB" w:rsidRDefault="004A10FB" w:rsidP="00FF330C">
            <w:pPr>
              <w:jc w:val="center"/>
              <w:rPr>
                <w:sz w:val="28"/>
                <w:szCs w:val="28"/>
                <w:lang w:val="uk-UA"/>
              </w:rPr>
            </w:pPr>
            <w:r w:rsidRPr="004A10FB">
              <w:rPr>
                <w:sz w:val="28"/>
                <w:szCs w:val="28"/>
                <w:lang w:val="uk-UA"/>
              </w:rPr>
              <w:t>6</w:t>
            </w:r>
          </w:p>
        </w:tc>
        <w:tc>
          <w:tcPr>
            <w:tcW w:w="8505" w:type="dxa"/>
          </w:tcPr>
          <w:p w:rsidR="004A10FB" w:rsidRPr="004A10FB" w:rsidRDefault="004A10FB" w:rsidP="00FF330C">
            <w:pPr>
              <w:jc w:val="both"/>
              <w:rPr>
                <w:sz w:val="28"/>
                <w:szCs w:val="28"/>
                <w:lang w:val="uk-UA"/>
              </w:rPr>
            </w:pPr>
            <w:r w:rsidRPr="004A10FB">
              <w:rPr>
                <w:sz w:val="28"/>
                <w:szCs w:val="28"/>
                <w:lang w:val="uk-UA"/>
              </w:rPr>
              <w:t xml:space="preserve">Учень (слухач) має обмежений обсяг навичок, більш широкі компетенції, пов’язані з підготовкою виробу під зварювання та виконання </w:t>
            </w:r>
            <w:proofErr w:type="spellStart"/>
            <w:r w:rsidRPr="004A10FB">
              <w:rPr>
                <w:sz w:val="28"/>
                <w:szCs w:val="28"/>
                <w:lang w:val="uk-UA"/>
              </w:rPr>
              <w:t>прихваток</w:t>
            </w:r>
            <w:proofErr w:type="spellEnd"/>
            <w:r w:rsidRPr="004A10FB">
              <w:rPr>
                <w:sz w:val="28"/>
                <w:szCs w:val="28"/>
                <w:lang w:val="uk-UA"/>
              </w:rPr>
              <w:t xml:space="preserve">, виконує прийоми з’єднання деталей за допомогою ручного дугового зварювання, володіє простими прийомами зварки та підготовкою виробів під зварювання,  виконує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зачистку швів після зварювання.  Виконує ручне дугове зварювання у нижньому положенні, читає прості креслення. Може самостійно виконати підготовку виробу, зварювання та </w:t>
            </w:r>
            <w:proofErr w:type="spellStart"/>
            <w:r w:rsidRPr="004A10FB">
              <w:rPr>
                <w:sz w:val="28"/>
                <w:szCs w:val="28"/>
                <w:lang w:val="uk-UA"/>
              </w:rPr>
              <w:t>прихвачення</w:t>
            </w:r>
            <w:proofErr w:type="spellEnd"/>
            <w:r w:rsidRPr="004A10FB">
              <w:rPr>
                <w:sz w:val="28"/>
                <w:szCs w:val="28"/>
                <w:lang w:val="uk-UA"/>
              </w:rPr>
              <w:t xml:space="preserve"> виробу, виконати підігрів виробу,  усунення раковин та тріщин у простих деталях. Організовує робоче місце, планує виробничі дії та виконує навчально-виробниче завдання. Застосовує навички під керівництвом у контрольованому середовищі, несе часткову відповідальність за своє навчання. Кваліфікація присвоюється але потребує подальшого </w:t>
            </w:r>
            <w:proofErr w:type="spellStart"/>
            <w:r w:rsidRPr="004A10FB">
              <w:rPr>
                <w:sz w:val="28"/>
                <w:szCs w:val="28"/>
                <w:lang w:val="uk-UA"/>
              </w:rPr>
              <w:t>досконалення</w:t>
            </w:r>
            <w:proofErr w:type="spellEnd"/>
            <w:r w:rsidRPr="004A10FB">
              <w:rPr>
                <w:sz w:val="28"/>
                <w:szCs w:val="28"/>
                <w:lang w:val="uk-UA"/>
              </w:rPr>
              <w:t xml:space="preserve"> через досвід роботи або навчання.</w:t>
            </w:r>
          </w:p>
        </w:tc>
      </w:tr>
      <w:tr w:rsidR="004A10FB" w:rsidRPr="009E26A1" w:rsidTr="004A10FB">
        <w:trPr>
          <w:jc w:val="center"/>
        </w:trPr>
        <w:tc>
          <w:tcPr>
            <w:tcW w:w="1134" w:type="dxa"/>
          </w:tcPr>
          <w:p w:rsidR="004A10FB" w:rsidRPr="004A10FB" w:rsidRDefault="004A10FB" w:rsidP="00FF330C">
            <w:pPr>
              <w:jc w:val="center"/>
              <w:rPr>
                <w:b/>
                <w:sz w:val="28"/>
                <w:szCs w:val="28"/>
                <w:lang w:val="uk-UA"/>
              </w:rPr>
            </w:pPr>
            <w:r w:rsidRPr="004A10FB">
              <w:rPr>
                <w:b/>
                <w:sz w:val="28"/>
                <w:szCs w:val="28"/>
                <w:lang w:val="uk-UA"/>
              </w:rPr>
              <w:t>7</w:t>
            </w:r>
          </w:p>
        </w:tc>
        <w:tc>
          <w:tcPr>
            <w:tcW w:w="8505" w:type="dxa"/>
            <w:tcBorders>
              <w:bottom w:val="single" w:sz="4" w:space="0" w:color="auto"/>
            </w:tcBorders>
          </w:tcPr>
          <w:p w:rsidR="004A10FB" w:rsidRPr="004A10FB" w:rsidRDefault="004A10FB" w:rsidP="00FF330C">
            <w:pPr>
              <w:jc w:val="both"/>
              <w:rPr>
                <w:sz w:val="28"/>
                <w:szCs w:val="28"/>
                <w:lang w:val="uk-UA"/>
              </w:rPr>
            </w:pPr>
            <w:r w:rsidRPr="004A10FB">
              <w:rPr>
                <w:sz w:val="28"/>
                <w:szCs w:val="28"/>
                <w:lang w:val="uk-UA"/>
              </w:rPr>
              <w:t xml:space="preserve">Учень (слухач) має широкі загальні знання і конкретні практичні навички, може самостійно з розумінням відтворювати основні професійні знання та правильно виконувати основні прийоми та технологічні операції з ручного дугового зварювання (газового зварювання), виконує прийоми з’єднання деталей за допомогою ручного дугового зварювання, виконує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зачистку швів після зварювання. Виконує </w:t>
            </w:r>
            <w:r w:rsidRPr="004A10FB">
              <w:rPr>
                <w:sz w:val="28"/>
                <w:szCs w:val="28"/>
                <w:lang w:val="uk-UA"/>
              </w:rPr>
              <w:lastRenderedPageBreak/>
              <w:t xml:space="preserve">ручне дугове зварювання у нижньому положенні, читає креслення; самостійно виконує підготовку виробу, </w:t>
            </w:r>
            <w:proofErr w:type="spellStart"/>
            <w:r w:rsidRPr="004A10FB">
              <w:rPr>
                <w:sz w:val="28"/>
                <w:szCs w:val="28"/>
                <w:lang w:val="uk-UA"/>
              </w:rPr>
              <w:t>прихвачення</w:t>
            </w:r>
            <w:proofErr w:type="spellEnd"/>
            <w:r w:rsidRPr="004A10FB">
              <w:rPr>
                <w:sz w:val="28"/>
                <w:szCs w:val="28"/>
                <w:lang w:val="uk-UA"/>
              </w:rPr>
              <w:t xml:space="preserve"> виробу, зварювання та виконує підігрів виробу, усунення раковин та тріщин у простих деталях; знає в яких випадках використовується підігрів виробу. Організовує робоче місце, планує виробничі дії та виконує навчально-виробниче завдання з незначними помилками. Дотримується правил охорони праці. Відповідає за своє власне навчання і має обмежений досвід практики у конкретному аспекті роботи чи навчання. </w:t>
            </w:r>
          </w:p>
        </w:tc>
      </w:tr>
      <w:tr w:rsidR="004A10FB" w:rsidRPr="009E26A1" w:rsidTr="00706F07">
        <w:trPr>
          <w:trHeight w:val="5921"/>
          <w:jc w:val="center"/>
        </w:trPr>
        <w:tc>
          <w:tcPr>
            <w:tcW w:w="1134" w:type="dxa"/>
            <w:tcBorders>
              <w:right w:val="single" w:sz="4" w:space="0" w:color="auto"/>
            </w:tcBorders>
          </w:tcPr>
          <w:p w:rsidR="004A10FB" w:rsidRPr="004A10FB" w:rsidRDefault="004A10FB" w:rsidP="00FF330C">
            <w:pPr>
              <w:jc w:val="center"/>
              <w:rPr>
                <w:sz w:val="28"/>
                <w:szCs w:val="28"/>
                <w:lang w:val="uk-UA"/>
              </w:rPr>
            </w:pPr>
            <w:r w:rsidRPr="004A10FB">
              <w:rPr>
                <w:sz w:val="28"/>
                <w:szCs w:val="28"/>
                <w:lang w:val="uk-UA"/>
              </w:rPr>
              <w:lastRenderedPageBreak/>
              <w:t>8</w:t>
            </w:r>
          </w:p>
        </w:tc>
        <w:tc>
          <w:tcPr>
            <w:tcW w:w="8505" w:type="dxa"/>
            <w:tcBorders>
              <w:top w:val="single" w:sz="4" w:space="0" w:color="auto"/>
              <w:left w:val="single" w:sz="4" w:space="0" w:color="auto"/>
              <w:right w:val="single" w:sz="4" w:space="0" w:color="auto"/>
            </w:tcBorders>
          </w:tcPr>
          <w:p w:rsidR="004A10FB" w:rsidRPr="004A10FB" w:rsidRDefault="004A10FB" w:rsidP="00FF330C">
            <w:pPr>
              <w:jc w:val="both"/>
              <w:rPr>
                <w:sz w:val="28"/>
                <w:szCs w:val="28"/>
                <w:lang w:val="uk-UA"/>
              </w:rPr>
            </w:pPr>
            <w:r w:rsidRPr="004A10FB">
              <w:rPr>
                <w:sz w:val="28"/>
                <w:szCs w:val="28"/>
                <w:lang w:val="uk-UA"/>
              </w:rPr>
              <w:t xml:space="preserve">Учень (слухач) має широкі загальні знання і конкретні практичні навички, може самостійно з розумінням відтворювати всі професійні знання та правильно виконувати прийоми та технологічні операції з ручного дугового зварювання (газового зварювання), виконувати прийоми з’єднання деталей за допомогою ручного дугового зварювання, виконувати </w:t>
            </w:r>
            <w:proofErr w:type="spellStart"/>
            <w:r w:rsidRPr="004A10FB">
              <w:rPr>
                <w:sz w:val="28"/>
                <w:szCs w:val="28"/>
                <w:lang w:val="uk-UA"/>
              </w:rPr>
              <w:t>прихватку</w:t>
            </w:r>
            <w:proofErr w:type="spellEnd"/>
            <w:r w:rsidRPr="004A10FB">
              <w:rPr>
                <w:sz w:val="28"/>
                <w:szCs w:val="28"/>
                <w:lang w:val="uk-UA"/>
              </w:rPr>
              <w:t xml:space="preserve"> деталей в усіх просторових положеннях, зачистку швів після зварювання.  Виконує всі прийоми ручного дугового зварювання у нижньому положенні, газового зварювання з підігрівом виробу, виконує необхідні розрахунки щодо вибору режимів зварювання, читає креслення; самостійно виконує підготовку виробу під зварювання, </w:t>
            </w:r>
            <w:proofErr w:type="spellStart"/>
            <w:r w:rsidRPr="004A10FB">
              <w:rPr>
                <w:sz w:val="28"/>
                <w:szCs w:val="28"/>
                <w:lang w:val="uk-UA"/>
              </w:rPr>
              <w:t>прихвачення</w:t>
            </w:r>
            <w:proofErr w:type="spellEnd"/>
            <w:r w:rsidRPr="004A10FB">
              <w:rPr>
                <w:sz w:val="28"/>
                <w:szCs w:val="28"/>
                <w:lang w:val="uk-UA"/>
              </w:rPr>
              <w:t xml:space="preserve"> виробу, зварювання та виконує підігрів виробу; усунення раковин та тріщин в простих деталях; знає в яких випадках використовується підігрів виробу. Організовує робоче</w:t>
            </w:r>
          </w:p>
          <w:p w:rsidR="004A10FB" w:rsidRPr="004A10FB" w:rsidRDefault="004A10FB" w:rsidP="00FF330C">
            <w:pPr>
              <w:jc w:val="both"/>
              <w:rPr>
                <w:sz w:val="28"/>
                <w:szCs w:val="28"/>
                <w:lang w:val="uk-UA"/>
              </w:rPr>
            </w:pPr>
            <w:r w:rsidRPr="004A10FB">
              <w:rPr>
                <w:sz w:val="28"/>
                <w:szCs w:val="28"/>
                <w:lang w:val="uk-UA"/>
              </w:rPr>
              <w:t xml:space="preserve"> місце, планує виробничі дії та виконує навчально-виробниче завдання.. Дотримується техніки безпеки. Відповідає за своє власне навчання і має обмежений досвід практики у конкретному аспекті роботи чи навчання.</w:t>
            </w:r>
          </w:p>
        </w:tc>
      </w:tr>
      <w:tr w:rsidR="004A10FB" w:rsidRPr="009E26A1" w:rsidTr="00706F07">
        <w:trPr>
          <w:trHeight w:val="6796"/>
          <w:jc w:val="center"/>
        </w:trPr>
        <w:tc>
          <w:tcPr>
            <w:tcW w:w="1134" w:type="dxa"/>
          </w:tcPr>
          <w:p w:rsidR="004A10FB" w:rsidRPr="00706F07" w:rsidRDefault="00706F07" w:rsidP="00FF330C">
            <w:pPr>
              <w:jc w:val="center"/>
              <w:rPr>
                <w:b/>
                <w:sz w:val="28"/>
                <w:szCs w:val="28"/>
                <w:lang w:val="uk-UA"/>
              </w:rPr>
            </w:pPr>
            <w:r>
              <w:rPr>
                <w:b/>
                <w:sz w:val="28"/>
                <w:szCs w:val="28"/>
                <w:lang w:val="uk-UA"/>
              </w:rPr>
              <w:lastRenderedPageBreak/>
              <w:t>9</w:t>
            </w:r>
          </w:p>
        </w:tc>
        <w:tc>
          <w:tcPr>
            <w:tcW w:w="8505" w:type="dxa"/>
            <w:tcBorders>
              <w:top w:val="single" w:sz="4" w:space="0" w:color="auto"/>
            </w:tcBorders>
          </w:tcPr>
          <w:p w:rsidR="004A10FB" w:rsidRPr="00706F07" w:rsidRDefault="004A10FB" w:rsidP="00FF330C">
            <w:pPr>
              <w:jc w:val="both"/>
              <w:rPr>
                <w:sz w:val="28"/>
                <w:szCs w:val="28"/>
                <w:lang w:val="uk-UA"/>
              </w:rPr>
            </w:pPr>
            <w:r w:rsidRPr="00706F07">
              <w:rPr>
                <w:sz w:val="28"/>
                <w:szCs w:val="28"/>
                <w:lang w:val="uk-UA"/>
              </w:rPr>
              <w:t xml:space="preserve">Учень (слухач) має широкі загальні знання і конкретні практичні навички, може самостійно з розумінням відтворювати всі професійні знання та правильно виконувати прийоми та технологічні операції з ручного дугового зварювання (газового зварювання), виконувати прийоми з’єднання деталей за допомогою ручного дугового зварювання, виконувати </w:t>
            </w:r>
            <w:proofErr w:type="spellStart"/>
            <w:r w:rsidRPr="00706F07">
              <w:rPr>
                <w:sz w:val="28"/>
                <w:szCs w:val="28"/>
                <w:lang w:val="uk-UA"/>
              </w:rPr>
              <w:t>прихватку</w:t>
            </w:r>
            <w:proofErr w:type="spellEnd"/>
            <w:r w:rsidRPr="00706F07">
              <w:rPr>
                <w:sz w:val="28"/>
                <w:szCs w:val="28"/>
                <w:lang w:val="uk-UA"/>
              </w:rPr>
              <w:t xml:space="preserve"> деталей в усіх просторових положеннях, зачистку швів після зварювання.  Виконує всі прийоми ручного дугового зварювання у нижньому положенні, газового зварювання з підігрівом виробу, виконує газове зварювання нескладних деталей з вуглецевої сталі з підігрівом та без підігріву,  виконує необхідні розрахунки щодо вибору режимів зварювання та самостійно вибирає  режими зварювання, читає креслення; самостійно виконує підготовку виробу, </w:t>
            </w:r>
            <w:proofErr w:type="spellStart"/>
            <w:r w:rsidRPr="00706F07">
              <w:rPr>
                <w:sz w:val="28"/>
                <w:szCs w:val="28"/>
                <w:lang w:val="uk-UA"/>
              </w:rPr>
              <w:t>прихвачення</w:t>
            </w:r>
            <w:proofErr w:type="spellEnd"/>
            <w:r w:rsidRPr="00706F07">
              <w:rPr>
                <w:sz w:val="28"/>
                <w:szCs w:val="28"/>
                <w:lang w:val="uk-UA"/>
              </w:rPr>
              <w:t xml:space="preserve"> виробу, зварювання та виконує підігрів виробу; усунення раковин та тріщин в простих деталях; знає в яких випадках використовується підігрів виробу. Організовує робоче місце, планує виробничі дії та виконує навчально-виробниче завдання. Результат роботи відповідає нормам якості. Здійснює контроль. Дотримується техніки безпеки. Відповідає за своє власне навчання і</w:t>
            </w:r>
          </w:p>
          <w:p w:rsidR="004A10FB" w:rsidRPr="00706F07" w:rsidRDefault="004A10FB" w:rsidP="00FF330C">
            <w:pPr>
              <w:jc w:val="both"/>
              <w:rPr>
                <w:sz w:val="28"/>
                <w:szCs w:val="28"/>
                <w:lang w:val="uk-UA"/>
              </w:rPr>
            </w:pPr>
            <w:r w:rsidRPr="00706F07">
              <w:rPr>
                <w:sz w:val="28"/>
                <w:szCs w:val="28"/>
                <w:lang w:val="uk-UA"/>
              </w:rPr>
              <w:t xml:space="preserve"> має обмежений досвід практики у конкретному аспекті роботи чи навчання.</w:t>
            </w:r>
          </w:p>
          <w:p w:rsidR="004A10FB" w:rsidRPr="00706F07" w:rsidRDefault="004A10FB" w:rsidP="00FF330C">
            <w:pPr>
              <w:ind w:left="-1" w:firstLine="1"/>
              <w:jc w:val="both"/>
              <w:rPr>
                <w:sz w:val="28"/>
                <w:szCs w:val="28"/>
                <w:lang w:val="uk-UA"/>
              </w:rPr>
            </w:pPr>
          </w:p>
          <w:p w:rsidR="004A10FB" w:rsidRPr="00706F07" w:rsidRDefault="004A10FB" w:rsidP="00FF330C">
            <w:pPr>
              <w:ind w:left="1080" w:hanging="1080"/>
              <w:jc w:val="both"/>
              <w:rPr>
                <w:sz w:val="28"/>
                <w:szCs w:val="28"/>
                <w:lang w:val="uk-UA"/>
              </w:rPr>
            </w:pPr>
          </w:p>
        </w:tc>
      </w:tr>
      <w:tr w:rsidR="004A10FB" w:rsidRPr="009E26A1" w:rsidTr="00706F07">
        <w:trPr>
          <w:trHeight w:val="8214"/>
          <w:jc w:val="center"/>
        </w:trPr>
        <w:tc>
          <w:tcPr>
            <w:tcW w:w="1134" w:type="dxa"/>
            <w:tcBorders>
              <w:right w:val="single" w:sz="4" w:space="0" w:color="auto"/>
            </w:tcBorders>
          </w:tcPr>
          <w:p w:rsidR="004A10FB" w:rsidRPr="00706F07" w:rsidRDefault="004A10FB" w:rsidP="00FF330C">
            <w:pPr>
              <w:jc w:val="center"/>
              <w:rPr>
                <w:b/>
                <w:sz w:val="28"/>
                <w:szCs w:val="28"/>
                <w:lang w:val="uk-UA"/>
              </w:rPr>
            </w:pPr>
            <w:r w:rsidRPr="00706F07">
              <w:rPr>
                <w:b/>
                <w:sz w:val="28"/>
                <w:szCs w:val="28"/>
                <w:lang w:val="uk-UA"/>
              </w:rPr>
              <w:lastRenderedPageBreak/>
              <w:t>10</w:t>
            </w:r>
          </w:p>
        </w:tc>
        <w:tc>
          <w:tcPr>
            <w:tcW w:w="8505" w:type="dxa"/>
            <w:tcBorders>
              <w:top w:val="single" w:sz="4" w:space="0" w:color="auto"/>
              <w:left w:val="single" w:sz="4" w:space="0" w:color="auto"/>
              <w:right w:val="single" w:sz="4" w:space="0" w:color="auto"/>
            </w:tcBorders>
          </w:tcPr>
          <w:p w:rsidR="004A10FB" w:rsidRPr="00706F07" w:rsidRDefault="004A10FB" w:rsidP="00FF330C">
            <w:pPr>
              <w:jc w:val="both"/>
              <w:rPr>
                <w:sz w:val="28"/>
                <w:szCs w:val="28"/>
                <w:lang w:val="uk-UA"/>
              </w:rPr>
            </w:pPr>
            <w:r w:rsidRPr="00706F07">
              <w:rPr>
                <w:sz w:val="28"/>
                <w:szCs w:val="28"/>
                <w:lang w:val="uk-UA"/>
              </w:rPr>
              <w:t xml:space="preserve">Учень (слухач) має конкретні практичні знання і навички, визначається також здатність застосовувати спеціальні знання, навички і компетенції та вирішувати проблеми незалежно,  правильно виконувати прийоми та технологічні операції з ручного дугового зварювання (газового зварювання), виконувати прийоми з’єднання деталей за допомогою ручного дугового зварювання, виконувати </w:t>
            </w:r>
            <w:proofErr w:type="spellStart"/>
            <w:r w:rsidRPr="00706F07">
              <w:rPr>
                <w:sz w:val="28"/>
                <w:szCs w:val="28"/>
                <w:lang w:val="uk-UA"/>
              </w:rPr>
              <w:t>прихватку</w:t>
            </w:r>
            <w:proofErr w:type="spellEnd"/>
            <w:r w:rsidRPr="00706F07">
              <w:rPr>
                <w:sz w:val="28"/>
                <w:szCs w:val="28"/>
                <w:lang w:val="uk-UA"/>
              </w:rPr>
              <w:t xml:space="preserve"> деталей в усіх просторових положеннях, зачистку швів після зварювання.  Виконує всі прийоми ручного дугового зварювання у нижньому положенні, газового зварювання з підігрівом виробу, виконує газове зварювання нескладних деталей з вуглецевої сталі з підігрівом та без підігріву,  виконує необхідні розрахунки щодо вибору режимів зварювання та самостійно вибирає  режими зварювання, читає креслення; самостійно виконує підготовку виробу, </w:t>
            </w:r>
            <w:proofErr w:type="spellStart"/>
            <w:r w:rsidRPr="00706F07">
              <w:rPr>
                <w:sz w:val="28"/>
                <w:szCs w:val="28"/>
                <w:lang w:val="uk-UA"/>
              </w:rPr>
              <w:t>прихвачення</w:t>
            </w:r>
            <w:proofErr w:type="spellEnd"/>
            <w:r w:rsidRPr="00706F07">
              <w:rPr>
                <w:sz w:val="28"/>
                <w:szCs w:val="28"/>
                <w:lang w:val="uk-UA"/>
              </w:rPr>
              <w:t xml:space="preserve"> виробу, зварювання та виконує підігрів виробу, усунення раковин та тріщин в простих деталях; знає в яких випадках використовується підігрів виробу. Правильно виконує дугове та газове зварювання деталей у нижньому положенні, вміє безпомилково розрахувати режими ручного дугового зварювання та газового зварювання, підібрати необхідне обладнання та матеріали. Організовує робоче місце, планує виробничі дії та виконує навчально-</w:t>
            </w:r>
          </w:p>
          <w:p w:rsidR="004A10FB" w:rsidRPr="00706F07" w:rsidRDefault="004A10FB" w:rsidP="00FF330C">
            <w:pPr>
              <w:jc w:val="both"/>
              <w:rPr>
                <w:sz w:val="28"/>
                <w:szCs w:val="28"/>
                <w:lang w:val="uk-UA"/>
              </w:rPr>
            </w:pPr>
            <w:r w:rsidRPr="00706F07">
              <w:rPr>
                <w:sz w:val="28"/>
                <w:szCs w:val="28"/>
                <w:lang w:val="uk-UA"/>
              </w:rPr>
              <w:t xml:space="preserve">виробниче завдання. Результат роботи відповідає нормам якості. Застосовує прийоми самоконтролю за якістю виробу.  Дотримується техніки безпеки. Має практичний досвід у роботі як у простих так і у  виняткових ситуаціях. </w:t>
            </w:r>
          </w:p>
        </w:tc>
      </w:tr>
      <w:tr w:rsidR="004A10FB" w:rsidRPr="009E26A1" w:rsidTr="004A10FB">
        <w:trPr>
          <w:jc w:val="center"/>
        </w:trPr>
        <w:tc>
          <w:tcPr>
            <w:tcW w:w="1134" w:type="dxa"/>
          </w:tcPr>
          <w:p w:rsidR="004A10FB" w:rsidRPr="00706F07" w:rsidRDefault="004A10FB" w:rsidP="00FF330C">
            <w:pPr>
              <w:jc w:val="center"/>
              <w:rPr>
                <w:b/>
                <w:sz w:val="28"/>
                <w:szCs w:val="28"/>
                <w:lang w:val="uk-UA"/>
              </w:rPr>
            </w:pPr>
            <w:r w:rsidRPr="00706F07">
              <w:rPr>
                <w:b/>
                <w:sz w:val="28"/>
                <w:szCs w:val="28"/>
                <w:lang w:val="uk-UA"/>
              </w:rPr>
              <w:t>11</w:t>
            </w:r>
          </w:p>
        </w:tc>
        <w:tc>
          <w:tcPr>
            <w:tcW w:w="8505" w:type="dxa"/>
            <w:tcBorders>
              <w:top w:val="single" w:sz="4" w:space="0" w:color="auto"/>
            </w:tcBorders>
          </w:tcPr>
          <w:p w:rsidR="004A10FB" w:rsidRPr="00706F07" w:rsidRDefault="004A10FB" w:rsidP="00FF330C">
            <w:pPr>
              <w:ind w:left="-3" w:firstLine="3"/>
              <w:jc w:val="both"/>
              <w:rPr>
                <w:sz w:val="28"/>
                <w:szCs w:val="28"/>
                <w:lang w:val="uk-UA"/>
              </w:rPr>
            </w:pPr>
            <w:r w:rsidRPr="00706F07">
              <w:rPr>
                <w:sz w:val="28"/>
                <w:szCs w:val="28"/>
                <w:lang w:val="uk-UA"/>
              </w:rPr>
              <w:t xml:space="preserve">Учень (слухач) має конкретні практичні знання і навички, визначається також здатність застосовувати спеціальні знання, навички і компетенції та вирішувати проблеми незалежно,  правильно виконувати прийоми та технологічні операції з ручного дугового зварювання (газового зварювання), виконувати прийоми з’єднання деталей за допомогою ручного дугового зварювання, виконувати </w:t>
            </w:r>
            <w:proofErr w:type="spellStart"/>
            <w:r w:rsidRPr="00706F07">
              <w:rPr>
                <w:sz w:val="28"/>
                <w:szCs w:val="28"/>
                <w:lang w:val="uk-UA"/>
              </w:rPr>
              <w:t>прихватку</w:t>
            </w:r>
            <w:proofErr w:type="spellEnd"/>
            <w:r w:rsidRPr="00706F07">
              <w:rPr>
                <w:sz w:val="28"/>
                <w:szCs w:val="28"/>
                <w:lang w:val="uk-UA"/>
              </w:rPr>
              <w:t xml:space="preserve"> деталей в усіх просторових положеннях, зачистку швів після зварювання.  Самостійно виконує всі прийоми ручного дугового зварювання у нижньому положенні, газового зварювання з підігрівом виробу, виконує газове зварювання нескладних деталей з вуглецевої сталі з підігрівом та без підігріву,  виконує необхідні розрахунки щодо вибору режимів зварювання та самостійно вибирає  режими зварювання, читає креслення нескладних металевих конструкцій; самостійно виконує підготовку виробу, </w:t>
            </w:r>
            <w:proofErr w:type="spellStart"/>
            <w:r w:rsidRPr="00706F07">
              <w:rPr>
                <w:sz w:val="28"/>
                <w:szCs w:val="28"/>
                <w:lang w:val="uk-UA"/>
              </w:rPr>
              <w:t>прихвачення</w:t>
            </w:r>
            <w:proofErr w:type="spellEnd"/>
            <w:r w:rsidRPr="00706F07">
              <w:rPr>
                <w:sz w:val="28"/>
                <w:szCs w:val="28"/>
                <w:lang w:val="uk-UA"/>
              </w:rPr>
              <w:t xml:space="preserve"> виробу, зварювання та виконує підігрів виробу, усунення раковин та тріщин у простих деталях; знає в яких випадках використовується підігрів виробу. Правильно і самостійно виконує дугове та газове зварювання деталей у нижньому просторовому положенні відповідно до технологій та обраних режимів, вміє </w:t>
            </w:r>
            <w:r w:rsidRPr="00706F07">
              <w:rPr>
                <w:sz w:val="28"/>
                <w:szCs w:val="28"/>
                <w:lang w:val="uk-UA"/>
              </w:rPr>
              <w:lastRenderedPageBreak/>
              <w:t>безпомилково розрахувати режими ручного дугового зварювання та газового зварювання, підібрати необхідне обладнання та матеріали. Організовує робоче місце, планує виробничі дії та виконує навчально-виробниче завдання. Результат роботи відповідає нормам якості. Застосовує прийоми самоконтролю за якістю виробу. Самостійно виконує практичні завдання без помилок. Здійснює самоконтроль за якістю продукції. Дотримується техніки безпеки праці як для дугового так і газового зварювання. Має практичний досвід у роботі як у простих так і у  виняткових ситуаціях.</w:t>
            </w:r>
          </w:p>
        </w:tc>
      </w:tr>
      <w:tr w:rsidR="004A10FB" w:rsidRPr="009E26A1" w:rsidTr="004A10FB">
        <w:trPr>
          <w:jc w:val="center"/>
        </w:trPr>
        <w:tc>
          <w:tcPr>
            <w:tcW w:w="1134" w:type="dxa"/>
          </w:tcPr>
          <w:p w:rsidR="004A10FB" w:rsidRPr="00706F07" w:rsidRDefault="004A10FB" w:rsidP="00FF330C">
            <w:pPr>
              <w:jc w:val="center"/>
              <w:rPr>
                <w:b/>
                <w:sz w:val="28"/>
                <w:szCs w:val="28"/>
                <w:lang w:val="uk-UA"/>
              </w:rPr>
            </w:pPr>
            <w:r w:rsidRPr="00706F07">
              <w:rPr>
                <w:b/>
                <w:sz w:val="28"/>
                <w:szCs w:val="28"/>
                <w:lang w:val="uk-UA"/>
              </w:rPr>
              <w:lastRenderedPageBreak/>
              <w:t>12</w:t>
            </w:r>
          </w:p>
        </w:tc>
        <w:tc>
          <w:tcPr>
            <w:tcW w:w="8505" w:type="dxa"/>
          </w:tcPr>
          <w:p w:rsidR="004A10FB" w:rsidRPr="00706F07" w:rsidRDefault="004A10FB" w:rsidP="00FF330C">
            <w:pPr>
              <w:ind w:firstLine="3"/>
              <w:jc w:val="both"/>
              <w:rPr>
                <w:sz w:val="28"/>
                <w:szCs w:val="28"/>
                <w:lang w:val="uk-UA"/>
              </w:rPr>
            </w:pPr>
            <w:r w:rsidRPr="00706F07">
              <w:rPr>
                <w:sz w:val="28"/>
                <w:szCs w:val="28"/>
                <w:lang w:val="uk-UA"/>
              </w:rPr>
              <w:t xml:space="preserve">Учень (слухач) має конкретні практичні знання і навички, визначається також здатність застосовувати спеціальні знання, навички і компетенції та вирішувати проблеми незалежно, правильно виконує прийоми та технологічні операції з ручного дугового зварювання (газового зварювання), виконує прийоми з’єднання деталей за допомогою ручного дугового зварювання, виконує </w:t>
            </w:r>
            <w:proofErr w:type="spellStart"/>
            <w:r w:rsidRPr="00706F07">
              <w:rPr>
                <w:sz w:val="28"/>
                <w:szCs w:val="28"/>
                <w:lang w:val="uk-UA"/>
              </w:rPr>
              <w:t>прихватку</w:t>
            </w:r>
            <w:proofErr w:type="spellEnd"/>
            <w:r w:rsidRPr="00706F07">
              <w:rPr>
                <w:sz w:val="28"/>
                <w:szCs w:val="28"/>
                <w:lang w:val="uk-UA"/>
              </w:rPr>
              <w:t xml:space="preserve"> деталей в усіх просторових положеннях, зачистку швів після зварювання.  Самостійно виконує всі прийоми ручного дугового зварювання у нижньому положенні, газового зварювання з підігрівом виробу, виконує газове зварювання нескладних деталей з вуглецевої сталі з підігрівом та без підігріву,  виконує необхідні розрахунки щодо вибору режимів зварювання та самостійно вибирає  режими зварювання, читає креслення металевих конструкцій; самостійно виконує підготовку виробу, </w:t>
            </w:r>
            <w:proofErr w:type="spellStart"/>
            <w:r w:rsidRPr="00706F07">
              <w:rPr>
                <w:sz w:val="28"/>
                <w:szCs w:val="28"/>
                <w:lang w:val="uk-UA"/>
              </w:rPr>
              <w:t>прихвачення</w:t>
            </w:r>
            <w:proofErr w:type="spellEnd"/>
            <w:r w:rsidRPr="00706F07">
              <w:rPr>
                <w:sz w:val="28"/>
                <w:szCs w:val="28"/>
                <w:lang w:val="uk-UA"/>
              </w:rPr>
              <w:t xml:space="preserve"> виробу, зварювання та виконує підігрів виробу, усунення раковин та тріщин в простих деталях; знає в яких випадках використовується підігрів виробу. Правильно і самостійно виконує дугове та газове зварювання деталей у нижньому просторовому положенні відповідно до технологій та обраних режимів, вміє безпомилково розрахувати режими ручного дугового зварювання та газового зварювання, підібрати необхідне обладнання та матеріал. Знаходить шляхи зменшення витрат матеріалів та інших ресурсів, що не впливають на якість. Організовує робоче місце, планує виробничі дії та виконує навчально-виробниче завдання. Результат роботи відповідає нормам якості. Впевнено застосовує всі прийоми самоконтролю за якістю виробу продукції. Самостійно виконує практичні завдання без помилок. Здійснює самоконтроль за якістю продукції. Результат виконаної роботи повністю відповідає діючим якісним і кількісним показникам або може бути кращий від них. Зразково дотримується правил охорони праці. Має практичний досвід у роботі як у простих так і у  виняткових ситуаціях.</w:t>
            </w:r>
          </w:p>
        </w:tc>
      </w:tr>
    </w:tbl>
    <w:p w:rsidR="004A10FB" w:rsidRDefault="004A10FB" w:rsidP="001F20F9">
      <w:pPr>
        <w:tabs>
          <w:tab w:val="left" w:pos="6096"/>
        </w:tabs>
        <w:rPr>
          <w:sz w:val="28"/>
          <w:szCs w:val="28"/>
          <w:lang w:val="uk-UA"/>
        </w:rPr>
      </w:pPr>
    </w:p>
    <w:p w:rsidR="001F20F9" w:rsidRDefault="001F20F9" w:rsidP="007A1A86">
      <w:pPr>
        <w:widowControl w:val="0"/>
        <w:tabs>
          <w:tab w:val="left" w:pos="0"/>
        </w:tabs>
        <w:jc w:val="center"/>
        <w:rPr>
          <w:b/>
          <w:spacing w:val="6"/>
          <w:sz w:val="32"/>
          <w:szCs w:val="28"/>
          <w:lang w:val="uk-UA"/>
        </w:rPr>
      </w:pPr>
    </w:p>
    <w:p w:rsidR="00706F07" w:rsidRDefault="00706F07">
      <w:pPr>
        <w:rPr>
          <w:b/>
          <w:spacing w:val="6"/>
          <w:sz w:val="32"/>
          <w:szCs w:val="28"/>
          <w:lang w:val="uk-UA"/>
        </w:rPr>
      </w:pPr>
      <w:r>
        <w:rPr>
          <w:b/>
          <w:spacing w:val="6"/>
          <w:sz w:val="32"/>
          <w:szCs w:val="28"/>
          <w:lang w:val="uk-UA"/>
        </w:rPr>
        <w:br w:type="page"/>
      </w:r>
    </w:p>
    <w:p w:rsidR="00154B94" w:rsidRPr="00A64A98" w:rsidRDefault="00154B94" w:rsidP="007A1A86">
      <w:pPr>
        <w:widowControl w:val="0"/>
        <w:tabs>
          <w:tab w:val="left" w:pos="0"/>
        </w:tabs>
        <w:jc w:val="center"/>
        <w:rPr>
          <w:b/>
          <w:spacing w:val="6"/>
          <w:sz w:val="32"/>
          <w:szCs w:val="28"/>
          <w:lang w:val="uk-UA"/>
        </w:rPr>
      </w:pPr>
      <w:r w:rsidRPr="00A64A98">
        <w:rPr>
          <w:b/>
          <w:spacing w:val="6"/>
          <w:sz w:val="32"/>
          <w:szCs w:val="28"/>
          <w:lang w:val="uk-UA"/>
        </w:rPr>
        <w:lastRenderedPageBreak/>
        <w:t>Критерії кваліфікаційної атестації</w:t>
      </w:r>
      <w:r w:rsidR="00A64A98" w:rsidRPr="00A64A98">
        <w:rPr>
          <w:b/>
          <w:spacing w:val="6"/>
          <w:sz w:val="32"/>
          <w:szCs w:val="28"/>
          <w:lang w:val="uk-UA"/>
        </w:rPr>
        <w:t xml:space="preserve"> </w:t>
      </w:r>
    </w:p>
    <w:p w:rsidR="00A64A98" w:rsidRDefault="00154B94" w:rsidP="00154B94">
      <w:pPr>
        <w:tabs>
          <w:tab w:val="left" w:pos="6096"/>
        </w:tabs>
        <w:rPr>
          <w:sz w:val="28"/>
          <w:szCs w:val="28"/>
          <w:lang w:val="uk-UA"/>
        </w:rPr>
      </w:pPr>
      <w:r w:rsidRPr="00B7445E">
        <w:rPr>
          <w:sz w:val="28"/>
          <w:szCs w:val="28"/>
          <w:lang w:val="uk-UA"/>
        </w:rPr>
        <w:t>Професія</w:t>
      </w:r>
      <w:r w:rsidR="00A64A98">
        <w:rPr>
          <w:sz w:val="28"/>
          <w:szCs w:val="28"/>
          <w:lang w:val="uk-UA"/>
        </w:rPr>
        <w:t xml:space="preserve">: </w:t>
      </w:r>
      <w:r w:rsidRPr="00B7445E">
        <w:rPr>
          <w:sz w:val="28"/>
          <w:szCs w:val="28"/>
          <w:lang w:val="uk-UA"/>
        </w:rPr>
        <w:t xml:space="preserve">Електрогазозварник </w:t>
      </w:r>
    </w:p>
    <w:p w:rsidR="00154B94" w:rsidRPr="00B7445E" w:rsidRDefault="00A64A98" w:rsidP="00154B94">
      <w:pPr>
        <w:tabs>
          <w:tab w:val="left" w:pos="6096"/>
        </w:tabs>
        <w:rPr>
          <w:sz w:val="28"/>
          <w:szCs w:val="28"/>
          <w:lang w:val="uk-UA"/>
        </w:rPr>
      </w:pPr>
      <w:r>
        <w:rPr>
          <w:sz w:val="28"/>
          <w:szCs w:val="28"/>
          <w:lang w:val="uk-UA"/>
        </w:rPr>
        <w:t xml:space="preserve">Код: </w:t>
      </w:r>
      <w:r w:rsidRPr="00B7445E">
        <w:rPr>
          <w:sz w:val="28"/>
          <w:szCs w:val="28"/>
          <w:lang w:val="uk-UA"/>
        </w:rPr>
        <w:t xml:space="preserve"> 7212</w:t>
      </w:r>
    </w:p>
    <w:p w:rsidR="00154B94" w:rsidRDefault="00154B94" w:rsidP="00154B94">
      <w:pPr>
        <w:tabs>
          <w:tab w:val="left" w:pos="6096"/>
        </w:tabs>
        <w:rPr>
          <w:sz w:val="28"/>
          <w:szCs w:val="28"/>
          <w:lang w:val="uk-UA"/>
        </w:rPr>
      </w:pPr>
      <w:r w:rsidRPr="00B7445E">
        <w:rPr>
          <w:sz w:val="28"/>
          <w:szCs w:val="28"/>
          <w:lang w:val="uk-UA"/>
        </w:rPr>
        <w:t>Кваліфікація</w:t>
      </w:r>
      <w:r w:rsidR="00A64A98">
        <w:rPr>
          <w:sz w:val="28"/>
          <w:szCs w:val="28"/>
          <w:lang w:val="uk-UA"/>
        </w:rPr>
        <w:t>:</w:t>
      </w:r>
      <w:r w:rsidRPr="00B7445E">
        <w:rPr>
          <w:sz w:val="28"/>
          <w:szCs w:val="28"/>
          <w:lang w:val="uk-UA"/>
        </w:rPr>
        <w:t xml:space="preserve"> 2 розряд</w:t>
      </w:r>
    </w:p>
    <w:p w:rsidR="00A64A98" w:rsidRPr="00B7445E" w:rsidRDefault="00A64A98" w:rsidP="00154B94">
      <w:pPr>
        <w:tabs>
          <w:tab w:val="left" w:pos="6096"/>
        </w:tabs>
        <w:rPr>
          <w:sz w:val="28"/>
          <w:szCs w:val="28"/>
          <w:lang w:val="uk-UA"/>
        </w:rPr>
      </w:pPr>
    </w:p>
    <w:p w:rsidR="00A64A98" w:rsidRPr="00113901" w:rsidRDefault="00A64A98" w:rsidP="00A64A98">
      <w:pPr>
        <w:widowControl w:val="0"/>
        <w:tabs>
          <w:tab w:val="left" w:pos="0"/>
        </w:tabs>
        <w:rPr>
          <w:b/>
          <w:i/>
          <w:spacing w:val="6"/>
          <w:sz w:val="28"/>
          <w:szCs w:val="28"/>
          <w:lang w:val="uk-UA"/>
        </w:rPr>
      </w:pPr>
      <w:r w:rsidRPr="00113901">
        <w:rPr>
          <w:b/>
          <w:i/>
          <w:spacing w:val="6"/>
          <w:sz w:val="28"/>
          <w:szCs w:val="28"/>
          <w:lang w:val="uk-UA"/>
        </w:rPr>
        <w:t>ЗНАЄ, РОЗУМІЄ!</w:t>
      </w:r>
    </w:p>
    <w:p w:rsidR="00A64A98" w:rsidRPr="00113901" w:rsidRDefault="00A64A98" w:rsidP="00A64A98">
      <w:pPr>
        <w:tabs>
          <w:tab w:val="left" w:pos="34"/>
        </w:tabs>
        <w:autoSpaceDE w:val="0"/>
        <w:autoSpaceDN w:val="0"/>
        <w:adjustRightInd w:val="0"/>
        <w:ind w:left="34"/>
        <w:rPr>
          <w:color w:val="0D0D0D"/>
          <w:sz w:val="28"/>
          <w:szCs w:val="28"/>
          <w:lang w:val="uk-UA"/>
        </w:rPr>
      </w:pP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rPr>
      </w:pPr>
      <w:proofErr w:type="spellStart"/>
      <w:r w:rsidRPr="00113901">
        <w:rPr>
          <w:sz w:val="28"/>
          <w:szCs w:val="28"/>
        </w:rPr>
        <w:t>вимоги</w:t>
      </w:r>
      <w:proofErr w:type="spellEnd"/>
      <w:r w:rsidRPr="00113901">
        <w:rPr>
          <w:sz w:val="28"/>
          <w:szCs w:val="28"/>
        </w:rPr>
        <w:t xml:space="preserve"> </w:t>
      </w:r>
      <w:proofErr w:type="spellStart"/>
      <w:r w:rsidRPr="00113901">
        <w:rPr>
          <w:sz w:val="28"/>
          <w:szCs w:val="28"/>
        </w:rPr>
        <w:t>безпеки</w:t>
      </w:r>
      <w:proofErr w:type="spellEnd"/>
      <w:r w:rsidRPr="00113901">
        <w:rPr>
          <w:sz w:val="28"/>
          <w:szCs w:val="28"/>
        </w:rPr>
        <w:t xml:space="preserve"> до </w:t>
      </w:r>
      <w:proofErr w:type="spellStart"/>
      <w:r w:rsidRPr="00113901">
        <w:rPr>
          <w:sz w:val="28"/>
          <w:szCs w:val="28"/>
        </w:rPr>
        <w:t>організації</w:t>
      </w:r>
      <w:proofErr w:type="spellEnd"/>
      <w:r w:rsidRPr="00113901">
        <w:rPr>
          <w:sz w:val="28"/>
          <w:szCs w:val="28"/>
        </w:rPr>
        <w:t xml:space="preserve"> </w:t>
      </w:r>
      <w:proofErr w:type="spellStart"/>
      <w:r w:rsidRPr="00113901">
        <w:rPr>
          <w:sz w:val="28"/>
          <w:szCs w:val="28"/>
        </w:rPr>
        <w:t>робочого</w:t>
      </w:r>
      <w:proofErr w:type="spellEnd"/>
      <w:r w:rsidRPr="00113901">
        <w:rPr>
          <w:sz w:val="28"/>
          <w:szCs w:val="28"/>
        </w:rPr>
        <w:t xml:space="preserve"> </w:t>
      </w:r>
      <w:proofErr w:type="spellStart"/>
      <w:r w:rsidRPr="00113901">
        <w:rPr>
          <w:sz w:val="28"/>
          <w:szCs w:val="28"/>
        </w:rPr>
        <w:t>місця</w:t>
      </w:r>
      <w:proofErr w:type="spellEnd"/>
      <w:r w:rsidRPr="00113901">
        <w:rPr>
          <w:sz w:val="28"/>
          <w:szCs w:val="28"/>
        </w:rPr>
        <w:t xml:space="preserve"> для </w:t>
      </w:r>
      <w:proofErr w:type="spellStart"/>
      <w:r w:rsidRPr="00113901">
        <w:rPr>
          <w:sz w:val="28"/>
          <w:szCs w:val="28"/>
        </w:rPr>
        <w:t>проведення</w:t>
      </w:r>
      <w:proofErr w:type="spellEnd"/>
      <w:r w:rsidRPr="00113901">
        <w:rPr>
          <w:sz w:val="28"/>
          <w:szCs w:val="28"/>
        </w:rPr>
        <w:t xml:space="preserve"> </w:t>
      </w:r>
      <w:proofErr w:type="spellStart"/>
      <w:r w:rsidRPr="00113901">
        <w:rPr>
          <w:sz w:val="28"/>
          <w:szCs w:val="28"/>
        </w:rPr>
        <w:t>вогневих</w:t>
      </w:r>
      <w:proofErr w:type="spellEnd"/>
      <w:r w:rsidRPr="00113901">
        <w:rPr>
          <w:sz w:val="28"/>
          <w:szCs w:val="28"/>
        </w:rPr>
        <w:t xml:space="preserve"> </w:t>
      </w:r>
      <w:proofErr w:type="spellStart"/>
      <w:r w:rsidRPr="00113901">
        <w:rPr>
          <w:sz w:val="28"/>
          <w:szCs w:val="28"/>
        </w:rPr>
        <w:t>робіт</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rPr>
      </w:pPr>
      <w:proofErr w:type="spellStart"/>
      <w:r w:rsidRPr="00113901">
        <w:rPr>
          <w:sz w:val="28"/>
          <w:szCs w:val="28"/>
        </w:rPr>
        <w:t>пристрій</w:t>
      </w:r>
      <w:proofErr w:type="spellEnd"/>
      <w:r w:rsidRPr="00113901">
        <w:rPr>
          <w:sz w:val="28"/>
          <w:szCs w:val="28"/>
        </w:rPr>
        <w:t xml:space="preserve"> </w:t>
      </w:r>
      <w:proofErr w:type="spellStart"/>
      <w:r w:rsidRPr="00113901">
        <w:rPr>
          <w:sz w:val="28"/>
          <w:szCs w:val="28"/>
        </w:rPr>
        <w:t>джерел</w:t>
      </w:r>
      <w:proofErr w:type="spellEnd"/>
      <w:r w:rsidRPr="00113901">
        <w:rPr>
          <w:sz w:val="28"/>
          <w:szCs w:val="28"/>
        </w:rPr>
        <w:t xml:space="preserve"> </w:t>
      </w:r>
      <w:proofErr w:type="spellStart"/>
      <w:r w:rsidRPr="00113901">
        <w:rPr>
          <w:sz w:val="28"/>
          <w:szCs w:val="28"/>
        </w:rPr>
        <w:t>живлення</w:t>
      </w:r>
      <w:proofErr w:type="spellEnd"/>
      <w:r w:rsidRPr="00113901">
        <w:rPr>
          <w:sz w:val="28"/>
          <w:szCs w:val="28"/>
        </w:rPr>
        <w:t xml:space="preserve"> </w:t>
      </w:r>
      <w:proofErr w:type="spellStart"/>
      <w:r w:rsidRPr="00113901">
        <w:rPr>
          <w:sz w:val="28"/>
          <w:szCs w:val="28"/>
        </w:rPr>
        <w:t>зварювальної</w:t>
      </w:r>
      <w:proofErr w:type="spellEnd"/>
      <w:r w:rsidRPr="00113901">
        <w:rPr>
          <w:sz w:val="28"/>
          <w:szCs w:val="28"/>
        </w:rPr>
        <w:t xml:space="preserve"> дуги, </w:t>
      </w:r>
      <w:proofErr w:type="spellStart"/>
      <w:r w:rsidRPr="00113901">
        <w:rPr>
          <w:sz w:val="28"/>
          <w:szCs w:val="28"/>
        </w:rPr>
        <w:t>баластних</w:t>
      </w:r>
      <w:proofErr w:type="spellEnd"/>
      <w:r w:rsidRPr="00113901">
        <w:rPr>
          <w:sz w:val="28"/>
          <w:szCs w:val="28"/>
        </w:rPr>
        <w:t xml:space="preserve"> </w:t>
      </w:r>
      <w:proofErr w:type="spellStart"/>
      <w:r w:rsidRPr="00113901">
        <w:rPr>
          <w:sz w:val="28"/>
          <w:szCs w:val="28"/>
        </w:rPr>
        <w:t>реостатів</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rPr>
      </w:pPr>
      <w:proofErr w:type="spellStart"/>
      <w:r w:rsidRPr="00113901">
        <w:rPr>
          <w:sz w:val="28"/>
          <w:szCs w:val="28"/>
        </w:rPr>
        <w:t>безпечні</w:t>
      </w:r>
      <w:proofErr w:type="spellEnd"/>
      <w:r w:rsidRPr="00113901">
        <w:rPr>
          <w:sz w:val="28"/>
          <w:szCs w:val="28"/>
        </w:rPr>
        <w:t xml:space="preserve"> </w:t>
      </w:r>
      <w:proofErr w:type="spellStart"/>
      <w:r w:rsidRPr="00113901">
        <w:rPr>
          <w:sz w:val="28"/>
          <w:szCs w:val="28"/>
        </w:rPr>
        <w:t>методи</w:t>
      </w:r>
      <w:proofErr w:type="spellEnd"/>
      <w:r w:rsidRPr="00113901">
        <w:rPr>
          <w:sz w:val="28"/>
          <w:szCs w:val="28"/>
        </w:rPr>
        <w:t xml:space="preserve"> </w:t>
      </w:r>
      <w:proofErr w:type="spellStart"/>
      <w:r w:rsidRPr="00113901">
        <w:rPr>
          <w:sz w:val="28"/>
          <w:szCs w:val="28"/>
        </w:rPr>
        <w:t>підключення</w:t>
      </w:r>
      <w:proofErr w:type="spellEnd"/>
      <w:r w:rsidRPr="00113901">
        <w:rPr>
          <w:sz w:val="28"/>
          <w:szCs w:val="28"/>
        </w:rPr>
        <w:t xml:space="preserve"> </w:t>
      </w:r>
      <w:proofErr w:type="spellStart"/>
      <w:r w:rsidRPr="00113901">
        <w:rPr>
          <w:sz w:val="28"/>
          <w:szCs w:val="28"/>
        </w:rPr>
        <w:t>зварювального</w:t>
      </w:r>
      <w:proofErr w:type="spellEnd"/>
      <w:r w:rsidRPr="00113901">
        <w:rPr>
          <w:sz w:val="28"/>
          <w:szCs w:val="28"/>
        </w:rPr>
        <w:t xml:space="preserve"> кабелю до </w:t>
      </w:r>
      <w:proofErr w:type="spellStart"/>
      <w:r w:rsidRPr="00113901">
        <w:rPr>
          <w:sz w:val="28"/>
          <w:szCs w:val="28"/>
        </w:rPr>
        <w:t>зварювального</w:t>
      </w:r>
      <w:proofErr w:type="spellEnd"/>
      <w:r w:rsidRPr="00113901">
        <w:rPr>
          <w:sz w:val="28"/>
          <w:szCs w:val="28"/>
        </w:rPr>
        <w:t xml:space="preserve"> </w:t>
      </w:r>
      <w:proofErr w:type="spellStart"/>
      <w:r w:rsidRPr="00113901">
        <w:rPr>
          <w:sz w:val="28"/>
          <w:szCs w:val="28"/>
        </w:rPr>
        <w:t>обладнання</w:t>
      </w:r>
      <w:proofErr w:type="spellEnd"/>
      <w:r w:rsidRPr="00113901">
        <w:rPr>
          <w:sz w:val="28"/>
          <w:szCs w:val="28"/>
        </w:rPr>
        <w:t xml:space="preserve">, столу для </w:t>
      </w:r>
      <w:proofErr w:type="spellStart"/>
      <w:r w:rsidRPr="00113901">
        <w:rPr>
          <w:sz w:val="28"/>
          <w:szCs w:val="28"/>
        </w:rPr>
        <w:t>зварювання</w:t>
      </w:r>
      <w:proofErr w:type="spellEnd"/>
      <w:r w:rsidRPr="00113901">
        <w:rPr>
          <w:sz w:val="28"/>
          <w:szCs w:val="28"/>
        </w:rPr>
        <w:t xml:space="preserve"> та </w:t>
      </w:r>
      <w:proofErr w:type="spellStart"/>
      <w:r w:rsidRPr="00113901">
        <w:rPr>
          <w:sz w:val="28"/>
          <w:szCs w:val="28"/>
        </w:rPr>
        <w:t>виробів</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rPr>
      </w:pPr>
      <w:proofErr w:type="spellStart"/>
      <w:r w:rsidRPr="00113901">
        <w:rPr>
          <w:sz w:val="28"/>
          <w:szCs w:val="28"/>
        </w:rPr>
        <w:t>безпечні</w:t>
      </w:r>
      <w:proofErr w:type="spellEnd"/>
      <w:r w:rsidRPr="00113901">
        <w:rPr>
          <w:sz w:val="28"/>
          <w:szCs w:val="28"/>
        </w:rPr>
        <w:t xml:space="preserve"> </w:t>
      </w:r>
      <w:proofErr w:type="spellStart"/>
      <w:r w:rsidRPr="00113901">
        <w:rPr>
          <w:sz w:val="28"/>
          <w:szCs w:val="28"/>
        </w:rPr>
        <w:t>методи</w:t>
      </w:r>
      <w:proofErr w:type="spellEnd"/>
      <w:r w:rsidRPr="00113901">
        <w:rPr>
          <w:sz w:val="28"/>
          <w:szCs w:val="28"/>
        </w:rPr>
        <w:t xml:space="preserve"> </w:t>
      </w:r>
      <w:proofErr w:type="spellStart"/>
      <w:r w:rsidRPr="00113901">
        <w:rPr>
          <w:sz w:val="28"/>
          <w:szCs w:val="28"/>
        </w:rPr>
        <w:t>приєднання</w:t>
      </w:r>
      <w:proofErr w:type="spellEnd"/>
      <w:r w:rsidRPr="00113901">
        <w:rPr>
          <w:sz w:val="28"/>
          <w:szCs w:val="28"/>
        </w:rPr>
        <w:t xml:space="preserve"> </w:t>
      </w:r>
      <w:proofErr w:type="spellStart"/>
      <w:r w:rsidRPr="00113901">
        <w:rPr>
          <w:sz w:val="28"/>
          <w:szCs w:val="28"/>
        </w:rPr>
        <w:t>гумовотканинних</w:t>
      </w:r>
      <w:proofErr w:type="spellEnd"/>
      <w:r w:rsidRPr="00113901">
        <w:rPr>
          <w:sz w:val="28"/>
          <w:szCs w:val="28"/>
        </w:rPr>
        <w:t xml:space="preserve"> </w:t>
      </w:r>
      <w:proofErr w:type="spellStart"/>
      <w:r w:rsidRPr="00113901">
        <w:rPr>
          <w:sz w:val="28"/>
          <w:szCs w:val="28"/>
        </w:rPr>
        <w:t>рукавів</w:t>
      </w:r>
      <w:proofErr w:type="spellEnd"/>
      <w:r w:rsidRPr="00113901">
        <w:rPr>
          <w:sz w:val="28"/>
          <w:szCs w:val="28"/>
        </w:rPr>
        <w:t xml:space="preserve"> до газового пальника, газового </w:t>
      </w:r>
      <w:proofErr w:type="spellStart"/>
      <w:r w:rsidRPr="00113901">
        <w:rPr>
          <w:sz w:val="28"/>
          <w:szCs w:val="28"/>
        </w:rPr>
        <w:t>різака</w:t>
      </w:r>
      <w:proofErr w:type="spellEnd"/>
      <w:r w:rsidRPr="00113901">
        <w:rPr>
          <w:sz w:val="28"/>
          <w:szCs w:val="28"/>
        </w:rPr>
        <w:t xml:space="preserve">, </w:t>
      </w:r>
      <w:proofErr w:type="spellStart"/>
      <w:r w:rsidRPr="00113901">
        <w:rPr>
          <w:sz w:val="28"/>
          <w:szCs w:val="28"/>
        </w:rPr>
        <w:t>киснепроводу</w:t>
      </w:r>
      <w:proofErr w:type="spellEnd"/>
      <w:r w:rsidRPr="00113901">
        <w:rPr>
          <w:sz w:val="28"/>
          <w:szCs w:val="28"/>
        </w:rPr>
        <w:t xml:space="preserve">, газопроводу, ацетиленового генератора, </w:t>
      </w:r>
      <w:proofErr w:type="spellStart"/>
      <w:r w:rsidRPr="00113901">
        <w:rPr>
          <w:sz w:val="28"/>
          <w:szCs w:val="28"/>
        </w:rPr>
        <w:t>балонів</w:t>
      </w:r>
      <w:proofErr w:type="spellEnd"/>
      <w:r w:rsidRPr="00113901">
        <w:rPr>
          <w:sz w:val="28"/>
          <w:szCs w:val="28"/>
        </w:rPr>
        <w:t xml:space="preserve">, </w:t>
      </w:r>
      <w:proofErr w:type="spellStart"/>
      <w:r w:rsidRPr="00113901">
        <w:rPr>
          <w:sz w:val="28"/>
          <w:szCs w:val="28"/>
        </w:rPr>
        <w:t>бачків</w:t>
      </w:r>
      <w:proofErr w:type="spellEnd"/>
      <w:r w:rsidRPr="00113901">
        <w:rPr>
          <w:sz w:val="28"/>
          <w:szCs w:val="28"/>
        </w:rPr>
        <w:t xml:space="preserve"> для </w:t>
      </w:r>
      <w:proofErr w:type="spellStart"/>
      <w:r w:rsidRPr="00113901">
        <w:rPr>
          <w:sz w:val="28"/>
          <w:szCs w:val="28"/>
        </w:rPr>
        <w:t>рідкого</w:t>
      </w:r>
      <w:proofErr w:type="spellEnd"/>
      <w:r w:rsidRPr="00113901">
        <w:rPr>
          <w:sz w:val="28"/>
          <w:szCs w:val="28"/>
        </w:rPr>
        <w:t xml:space="preserve"> </w:t>
      </w:r>
      <w:proofErr w:type="spellStart"/>
      <w:r w:rsidRPr="00113901">
        <w:rPr>
          <w:sz w:val="28"/>
          <w:szCs w:val="28"/>
        </w:rPr>
        <w:t>пального</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rPr>
      </w:pPr>
      <w:proofErr w:type="spellStart"/>
      <w:r w:rsidRPr="00113901">
        <w:rPr>
          <w:sz w:val="28"/>
          <w:szCs w:val="28"/>
        </w:rPr>
        <w:t>способи</w:t>
      </w:r>
      <w:proofErr w:type="spellEnd"/>
      <w:r w:rsidRPr="00113901">
        <w:rPr>
          <w:sz w:val="28"/>
          <w:szCs w:val="28"/>
        </w:rPr>
        <w:t xml:space="preserve"> </w:t>
      </w:r>
      <w:proofErr w:type="spellStart"/>
      <w:r w:rsidRPr="00113901">
        <w:rPr>
          <w:sz w:val="28"/>
          <w:szCs w:val="28"/>
        </w:rPr>
        <w:t>закріплення</w:t>
      </w:r>
      <w:proofErr w:type="spellEnd"/>
      <w:r w:rsidRPr="00113901">
        <w:rPr>
          <w:sz w:val="28"/>
          <w:szCs w:val="28"/>
        </w:rPr>
        <w:t xml:space="preserve"> </w:t>
      </w:r>
      <w:proofErr w:type="spellStart"/>
      <w:r w:rsidRPr="00113901">
        <w:rPr>
          <w:sz w:val="28"/>
          <w:szCs w:val="28"/>
        </w:rPr>
        <w:t>зварюваних</w:t>
      </w:r>
      <w:proofErr w:type="spellEnd"/>
      <w:r w:rsidRPr="00113901">
        <w:rPr>
          <w:sz w:val="28"/>
          <w:szCs w:val="28"/>
        </w:rPr>
        <w:t xml:space="preserve"> деталей;</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r w:rsidRPr="00113901">
        <w:rPr>
          <w:sz w:val="28"/>
          <w:szCs w:val="28"/>
          <w:lang w:val="uk-UA"/>
        </w:rPr>
        <w:t>способи регулювання режимів ручного електродугового зварювання, механізованого зварювання в середовищі захисних газів, газового зварювання, наплавлення, повітряно-дугового різання, кисневого різання, автоматичного зварювання та наплавлення під флюсом;</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будову</w:t>
      </w:r>
      <w:proofErr w:type="spellEnd"/>
      <w:r w:rsidRPr="00113901">
        <w:rPr>
          <w:sz w:val="28"/>
          <w:szCs w:val="28"/>
        </w:rPr>
        <w:t xml:space="preserve"> </w:t>
      </w:r>
      <w:proofErr w:type="spellStart"/>
      <w:r w:rsidRPr="00113901">
        <w:rPr>
          <w:sz w:val="28"/>
          <w:szCs w:val="28"/>
        </w:rPr>
        <w:t>обслуговуваних</w:t>
      </w:r>
      <w:proofErr w:type="spellEnd"/>
      <w:r w:rsidRPr="00113901">
        <w:rPr>
          <w:sz w:val="28"/>
          <w:szCs w:val="28"/>
        </w:rPr>
        <w:t xml:space="preserve"> </w:t>
      </w:r>
      <w:proofErr w:type="spellStart"/>
      <w:r w:rsidRPr="00113901">
        <w:rPr>
          <w:sz w:val="28"/>
          <w:szCs w:val="28"/>
        </w:rPr>
        <w:t>електрозварювальних</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наплавочних</w:t>
      </w:r>
      <w:proofErr w:type="spellEnd"/>
      <w:r w:rsidRPr="00113901">
        <w:rPr>
          <w:sz w:val="28"/>
          <w:szCs w:val="28"/>
        </w:rPr>
        <w:t xml:space="preserve"> машин;</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класифікацію</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призначення</w:t>
      </w:r>
      <w:proofErr w:type="spellEnd"/>
      <w:r w:rsidRPr="00113901">
        <w:rPr>
          <w:sz w:val="28"/>
          <w:szCs w:val="28"/>
        </w:rPr>
        <w:t xml:space="preserve"> </w:t>
      </w:r>
      <w:proofErr w:type="spellStart"/>
      <w:r w:rsidRPr="00113901">
        <w:rPr>
          <w:sz w:val="28"/>
          <w:szCs w:val="28"/>
        </w:rPr>
        <w:t>електродів</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види</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властивості</w:t>
      </w:r>
      <w:proofErr w:type="spellEnd"/>
      <w:r w:rsidRPr="00113901">
        <w:rPr>
          <w:sz w:val="28"/>
          <w:szCs w:val="28"/>
        </w:rPr>
        <w:t xml:space="preserve"> </w:t>
      </w:r>
      <w:proofErr w:type="spellStart"/>
      <w:r w:rsidRPr="00113901">
        <w:rPr>
          <w:sz w:val="28"/>
          <w:szCs w:val="28"/>
        </w:rPr>
        <w:t>газів</w:t>
      </w:r>
      <w:proofErr w:type="spellEnd"/>
      <w:r w:rsidRPr="00113901">
        <w:rPr>
          <w:sz w:val="28"/>
          <w:szCs w:val="28"/>
        </w:rPr>
        <w:t xml:space="preserve">, </w:t>
      </w:r>
      <w:proofErr w:type="spellStart"/>
      <w:r w:rsidRPr="00113901">
        <w:rPr>
          <w:sz w:val="28"/>
          <w:szCs w:val="28"/>
        </w:rPr>
        <w:t>що</w:t>
      </w:r>
      <w:proofErr w:type="spellEnd"/>
      <w:r w:rsidRPr="00113901">
        <w:rPr>
          <w:sz w:val="28"/>
          <w:szCs w:val="28"/>
        </w:rPr>
        <w:t xml:space="preserve"> </w:t>
      </w:r>
      <w:proofErr w:type="spellStart"/>
      <w:r w:rsidRPr="00113901">
        <w:rPr>
          <w:sz w:val="28"/>
          <w:szCs w:val="28"/>
        </w:rPr>
        <w:t>застосовуються</w:t>
      </w:r>
      <w:proofErr w:type="spellEnd"/>
      <w:r w:rsidRPr="00113901">
        <w:rPr>
          <w:sz w:val="28"/>
          <w:szCs w:val="28"/>
        </w:rPr>
        <w:t xml:space="preserve"> для </w:t>
      </w:r>
      <w:proofErr w:type="spellStart"/>
      <w:r w:rsidRPr="00113901">
        <w:rPr>
          <w:sz w:val="28"/>
          <w:szCs w:val="28"/>
        </w:rPr>
        <w:t>зварювання</w:t>
      </w:r>
      <w:proofErr w:type="spellEnd"/>
      <w:r w:rsidRPr="00113901">
        <w:rPr>
          <w:sz w:val="28"/>
          <w:szCs w:val="28"/>
        </w:rPr>
        <w:t xml:space="preserve"> та </w:t>
      </w:r>
      <w:proofErr w:type="spellStart"/>
      <w:r w:rsidRPr="00113901">
        <w:rPr>
          <w:sz w:val="28"/>
          <w:szCs w:val="28"/>
        </w:rPr>
        <w:t>різання</w:t>
      </w:r>
      <w:proofErr w:type="spellEnd"/>
      <w:r w:rsidRPr="00113901">
        <w:rPr>
          <w:sz w:val="28"/>
          <w:szCs w:val="28"/>
        </w:rPr>
        <w:t xml:space="preserve"> </w:t>
      </w:r>
      <w:proofErr w:type="spellStart"/>
      <w:r w:rsidRPr="00113901">
        <w:rPr>
          <w:sz w:val="28"/>
          <w:szCs w:val="28"/>
        </w:rPr>
        <w:t>металів</w:t>
      </w:r>
      <w:proofErr w:type="spellEnd"/>
      <w:r w:rsidRPr="00113901">
        <w:rPr>
          <w:sz w:val="28"/>
          <w:szCs w:val="28"/>
        </w:rPr>
        <w:t xml:space="preserve">, </w:t>
      </w:r>
      <w:proofErr w:type="spellStart"/>
      <w:r w:rsidRPr="00113901">
        <w:rPr>
          <w:sz w:val="28"/>
          <w:szCs w:val="28"/>
        </w:rPr>
        <w:t>вимоги</w:t>
      </w:r>
      <w:proofErr w:type="spellEnd"/>
      <w:r w:rsidRPr="00113901">
        <w:rPr>
          <w:sz w:val="28"/>
          <w:szCs w:val="28"/>
        </w:rPr>
        <w:t xml:space="preserve"> </w:t>
      </w:r>
      <w:proofErr w:type="spellStart"/>
      <w:r w:rsidRPr="00113901">
        <w:rPr>
          <w:sz w:val="28"/>
          <w:szCs w:val="28"/>
        </w:rPr>
        <w:t>безпеки</w:t>
      </w:r>
      <w:proofErr w:type="spellEnd"/>
      <w:r w:rsidRPr="00113901">
        <w:rPr>
          <w:sz w:val="28"/>
          <w:szCs w:val="28"/>
        </w:rPr>
        <w:t xml:space="preserve"> при </w:t>
      </w:r>
      <w:proofErr w:type="spellStart"/>
      <w:r w:rsidRPr="00113901">
        <w:rPr>
          <w:sz w:val="28"/>
          <w:szCs w:val="28"/>
        </w:rPr>
        <w:t>роботі</w:t>
      </w:r>
      <w:proofErr w:type="spellEnd"/>
      <w:r w:rsidRPr="00113901">
        <w:rPr>
          <w:sz w:val="28"/>
          <w:szCs w:val="28"/>
        </w:rPr>
        <w:t xml:space="preserve"> </w:t>
      </w:r>
      <w:proofErr w:type="spellStart"/>
      <w:r w:rsidRPr="00113901">
        <w:rPr>
          <w:sz w:val="28"/>
          <w:szCs w:val="28"/>
        </w:rPr>
        <w:t>з</w:t>
      </w:r>
      <w:proofErr w:type="spellEnd"/>
      <w:r w:rsidRPr="00113901">
        <w:rPr>
          <w:sz w:val="28"/>
          <w:szCs w:val="28"/>
        </w:rPr>
        <w:t xml:space="preserve"> ними;</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будову</w:t>
      </w:r>
      <w:proofErr w:type="spellEnd"/>
      <w:r w:rsidRPr="00113901">
        <w:rPr>
          <w:sz w:val="28"/>
          <w:szCs w:val="28"/>
        </w:rPr>
        <w:t xml:space="preserve">, принцип </w:t>
      </w:r>
      <w:proofErr w:type="spellStart"/>
      <w:r w:rsidRPr="00113901">
        <w:rPr>
          <w:sz w:val="28"/>
          <w:szCs w:val="28"/>
        </w:rPr>
        <w:t>роботи</w:t>
      </w:r>
      <w:proofErr w:type="spellEnd"/>
      <w:r w:rsidRPr="00113901">
        <w:rPr>
          <w:sz w:val="28"/>
          <w:szCs w:val="28"/>
        </w:rPr>
        <w:t xml:space="preserve"> </w:t>
      </w:r>
      <w:proofErr w:type="spellStart"/>
      <w:r w:rsidRPr="00113901">
        <w:rPr>
          <w:sz w:val="28"/>
          <w:szCs w:val="28"/>
        </w:rPr>
        <w:t>обладнання</w:t>
      </w:r>
      <w:proofErr w:type="spellEnd"/>
      <w:r w:rsidRPr="00113901">
        <w:rPr>
          <w:sz w:val="28"/>
          <w:szCs w:val="28"/>
        </w:rPr>
        <w:t xml:space="preserve"> для </w:t>
      </w:r>
      <w:proofErr w:type="spellStart"/>
      <w:r w:rsidRPr="00113901">
        <w:rPr>
          <w:sz w:val="28"/>
          <w:szCs w:val="28"/>
        </w:rPr>
        <w:t>гасорізальних</w:t>
      </w:r>
      <w:proofErr w:type="spellEnd"/>
      <w:r w:rsidRPr="00113901">
        <w:rPr>
          <w:sz w:val="28"/>
          <w:szCs w:val="28"/>
        </w:rPr>
        <w:t xml:space="preserve"> </w:t>
      </w:r>
      <w:proofErr w:type="spellStart"/>
      <w:r w:rsidRPr="00113901">
        <w:rPr>
          <w:sz w:val="28"/>
          <w:szCs w:val="28"/>
        </w:rPr>
        <w:t>робіт</w:t>
      </w:r>
      <w:proofErr w:type="spellEnd"/>
      <w:r w:rsidRPr="00113901">
        <w:rPr>
          <w:sz w:val="28"/>
          <w:szCs w:val="28"/>
        </w:rPr>
        <w:t xml:space="preserve">, </w:t>
      </w:r>
      <w:proofErr w:type="spellStart"/>
      <w:r w:rsidRPr="00113901">
        <w:rPr>
          <w:sz w:val="28"/>
          <w:szCs w:val="28"/>
        </w:rPr>
        <w:t>вимоги</w:t>
      </w:r>
      <w:proofErr w:type="spellEnd"/>
      <w:r w:rsidRPr="00113901">
        <w:rPr>
          <w:sz w:val="28"/>
          <w:szCs w:val="28"/>
        </w:rPr>
        <w:t xml:space="preserve"> </w:t>
      </w:r>
      <w:proofErr w:type="spellStart"/>
      <w:r w:rsidRPr="00113901">
        <w:rPr>
          <w:sz w:val="28"/>
          <w:szCs w:val="28"/>
        </w:rPr>
        <w:t>безпеки</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r w:rsidRPr="00113901">
        <w:rPr>
          <w:sz w:val="28"/>
          <w:szCs w:val="28"/>
          <w:lang w:val="uk-UA"/>
        </w:rPr>
        <w:t>види контролю зварних швів (зовнішній огляд і перевірка із застосуванням гасу або рідини;</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загальні</w:t>
      </w:r>
      <w:proofErr w:type="spellEnd"/>
      <w:r w:rsidRPr="00113901">
        <w:rPr>
          <w:sz w:val="28"/>
          <w:szCs w:val="28"/>
        </w:rPr>
        <w:t xml:space="preserve"> </w:t>
      </w:r>
      <w:proofErr w:type="spellStart"/>
      <w:r w:rsidRPr="00113901">
        <w:rPr>
          <w:sz w:val="28"/>
          <w:szCs w:val="28"/>
        </w:rPr>
        <w:t>поняття</w:t>
      </w:r>
      <w:proofErr w:type="spellEnd"/>
      <w:r w:rsidRPr="00113901">
        <w:rPr>
          <w:sz w:val="28"/>
          <w:szCs w:val="28"/>
        </w:rPr>
        <w:t xml:space="preserve"> про </w:t>
      </w:r>
      <w:proofErr w:type="spellStart"/>
      <w:r w:rsidRPr="00113901">
        <w:rPr>
          <w:sz w:val="28"/>
          <w:szCs w:val="28"/>
        </w:rPr>
        <w:t>радіаційний</w:t>
      </w:r>
      <w:proofErr w:type="spellEnd"/>
      <w:r w:rsidRPr="00113901">
        <w:rPr>
          <w:sz w:val="28"/>
          <w:szCs w:val="28"/>
        </w:rPr>
        <w:t xml:space="preserve">, </w:t>
      </w:r>
      <w:proofErr w:type="spellStart"/>
      <w:r w:rsidRPr="00113901">
        <w:rPr>
          <w:sz w:val="28"/>
          <w:szCs w:val="28"/>
        </w:rPr>
        <w:t>ультразвуковий</w:t>
      </w:r>
      <w:proofErr w:type="spellEnd"/>
      <w:r w:rsidRPr="00113901">
        <w:rPr>
          <w:sz w:val="28"/>
          <w:szCs w:val="28"/>
        </w:rPr>
        <w:t xml:space="preserve"> та </w:t>
      </w:r>
      <w:proofErr w:type="spellStart"/>
      <w:r w:rsidRPr="00113901">
        <w:rPr>
          <w:sz w:val="28"/>
          <w:szCs w:val="28"/>
        </w:rPr>
        <w:t>магнітний</w:t>
      </w:r>
      <w:proofErr w:type="spellEnd"/>
      <w:r w:rsidRPr="00113901">
        <w:rPr>
          <w:sz w:val="28"/>
          <w:szCs w:val="28"/>
        </w:rPr>
        <w:t xml:space="preserve"> </w:t>
      </w:r>
      <w:proofErr w:type="spellStart"/>
      <w:r w:rsidRPr="00113901">
        <w:rPr>
          <w:sz w:val="28"/>
          <w:szCs w:val="28"/>
        </w:rPr>
        <w:t>методи</w:t>
      </w:r>
      <w:proofErr w:type="spellEnd"/>
      <w:r w:rsidRPr="00113901">
        <w:rPr>
          <w:sz w:val="28"/>
          <w:szCs w:val="28"/>
        </w:rPr>
        <w:t xml:space="preserve"> контролю;</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r w:rsidRPr="00113901">
        <w:rPr>
          <w:sz w:val="28"/>
          <w:szCs w:val="28"/>
          <w:lang w:val="uk-UA"/>
        </w:rPr>
        <w:t>вимоги до підготовки деталей і вузлів під зварювання відповідно до ДСТУ і технологією зварювання;</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загальні</w:t>
      </w:r>
      <w:proofErr w:type="spellEnd"/>
      <w:r w:rsidRPr="00113901">
        <w:rPr>
          <w:sz w:val="28"/>
          <w:szCs w:val="28"/>
        </w:rPr>
        <w:t xml:space="preserve"> </w:t>
      </w:r>
      <w:proofErr w:type="spellStart"/>
      <w:r w:rsidRPr="00113901">
        <w:rPr>
          <w:sz w:val="28"/>
          <w:szCs w:val="28"/>
        </w:rPr>
        <w:t>поняття</w:t>
      </w:r>
      <w:proofErr w:type="spellEnd"/>
      <w:r w:rsidRPr="00113901">
        <w:rPr>
          <w:sz w:val="28"/>
          <w:szCs w:val="28"/>
        </w:rPr>
        <w:t xml:space="preserve"> про </w:t>
      </w:r>
      <w:proofErr w:type="spellStart"/>
      <w:r w:rsidRPr="00113901">
        <w:rPr>
          <w:sz w:val="28"/>
          <w:szCs w:val="28"/>
        </w:rPr>
        <w:t>єдину</w:t>
      </w:r>
      <w:proofErr w:type="spellEnd"/>
      <w:r w:rsidRPr="00113901">
        <w:rPr>
          <w:sz w:val="28"/>
          <w:szCs w:val="28"/>
        </w:rPr>
        <w:t xml:space="preserve"> систему </w:t>
      </w:r>
      <w:proofErr w:type="spellStart"/>
      <w:r w:rsidRPr="00113901">
        <w:rPr>
          <w:sz w:val="28"/>
          <w:szCs w:val="28"/>
        </w:rPr>
        <w:t>конструкторських</w:t>
      </w:r>
      <w:proofErr w:type="spellEnd"/>
      <w:r w:rsidRPr="00113901">
        <w:rPr>
          <w:sz w:val="28"/>
          <w:szCs w:val="28"/>
        </w:rPr>
        <w:t xml:space="preserve"> </w:t>
      </w:r>
      <w:proofErr w:type="spellStart"/>
      <w:r w:rsidRPr="00113901">
        <w:rPr>
          <w:sz w:val="28"/>
          <w:szCs w:val="28"/>
        </w:rPr>
        <w:t>документів</w:t>
      </w:r>
      <w:proofErr w:type="spellEnd"/>
      <w:r w:rsidRPr="00113901">
        <w:rPr>
          <w:sz w:val="28"/>
          <w:szCs w:val="28"/>
        </w:rPr>
        <w:t xml:space="preserve">; </w:t>
      </w:r>
      <w:proofErr w:type="spellStart"/>
      <w:r w:rsidRPr="00113901">
        <w:rPr>
          <w:sz w:val="28"/>
          <w:szCs w:val="28"/>
        </w:rPr>
        <w:t>масштаби</w:t>
      </w:r>
      <w:proofErr w:type="spellEnd"/>
      <w:r w:rsidRPr="00113901">
        <w:rPr>
          <w:sz w:val="28"/>
          <w:szCs w:val="28"/>
        </w:rPr>
        <w:t xml:space="preserve">, </w:t>
      </w:r>
      <w:proofErr w:type="spellStart"/>
      <w:r w:rsidRPr="00113901">
        <w:rPr>
          <w:sz w:val="28"/>
          <w:szCs w:val="28"/>
        </w:rPr>
        <w:t>формати</w:t>
      </w:r>
      <w:proofErr w:type="spellEnd"/>
      <w:r w:rsidRPr="00113901">
        <w:rPr>
          <w:sz w:val="28"/>
          <w:szCs w:val="28"/>
        </w:rPr>
        <w:t xml:space="preserve"> </w:t>
      </w:r>
      <w:proofErr w:type="spellStart"/>
      <w:r w:rsidRPr="00113901">
        <w:rPr>
          <w:sz w:val="28"/>
          <w:szCs w:val="28"/>
        </w:rPr>
        <w:t>креслень</w:t>
      </w:r>
      <w:proofErr w:type="spellEnd"/>
      <w:r w:rsidRPr="00113901">
        <w:rPr>
          <w:sz w:val="28"/>
          <w:szCs w:val="28"/>
        </w:rPr>
        <w:t xml:space="preserve">. </w:t>
      </w:r>
      <w:proofErr w:type="spellStart"/>
      <w:r w:rsidRPr="00113901">
        <w:rPr>
          <w:sz w:val="28"/>
          <w:szCs w:val="28"/>
        </w:rPr>
        <w:t>Різновиди</w:t>
      </w:r>
      <w:proofErr w:type="spellEnd"/>
      <w:r w:rsidRPr="00113901">
        <w:rPr>
          <w:sz w:val="28"/>
          <w:szCs w:val="28"/>
        </w:rPr>
        <w:t xml:space="preserve"> </w:t>
      </w:r>
      <w:proofErr w:type="spellStart"/>
      <w:r w:rsidRPr="00113901">
        <w:rPr>
          <w:sz w:val="28"/>
          <w:szCs w:val="28"/>
        </w:rPr>
        <w:t>креслень</w:t>
      </w:r>
      <w:proofErr w:type="spellEnd"/>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інструкцію</w:t>
      </w:r>
      <w:proofErr w:type="spellEnd"/>
      <w:r w:rsidRPr="00113901">
        <w:rPr>
          <w:sz w:val="28"/>
          <w:szCs w:val="28"/>
        </w:rPr>
        <w:t xml:space="preserve"> </w:t>
      </w:r>
      <w:proofErr w:type="spellStart"/>
      <w:r w:rsidRPr="00113901">
        <w:rPr>
          <w:sz w:val="28"/>
          <w:szCs w:val="28"/>
        </w:rPr>
        <w:t>з</w:t>
      </w:r>
      <w:proofErr w:type="spellEnd"/>
      <w:r w:rsidRPr="00113901">
        <w:rPr>
          <w:sz w:val="28"/>
          <w:szCs w:val="28"/>
        </w:rPr>
        <w:t xml:space="preserve"> </w:t>
      </w:r>
      <w:proofErr w:type="spellStart"/>
      <w:r w:rsidRPr="00113901">
        <w:rPr>
          <w:sz w:val="28"/>
          <w:szCs w:val="28"/>
        </w:rPr>
        <w:t>охорони</w:t>
      </w:r>
      <w:proofErr w:type="spellEnd"/>
      <w:r w:rsidRPr="00113901">
        <w:rPr>
          <w:sz w:val="28"/>
          <w:szCs w:val="28"/>
        </w:rPr>
        <w:t xml:space="preserve"> </w:t>
      </w:r>
      <w:proofErr w:type="spellStart"/>
      <w:r w:rsidRPr="00113901">
        <w:rPr>
          <w:sz w:val="28"/>
          <w:szCs w:val="28"/>
        </w:rPr>
        <w:t>праці</w:t>
      </w:r>
      <w:proofErr w:type="spellEnd"/>
      <w:r w:rsidRPr="00113901">
        <w:rPr>
          <w:sz w:val="28"/>
          <w:szCs w:val="28"/>
        </w:rPr>
        <w:t xml:space="preserve"> для </w:t>
      </w:r>
      <w:proofErr w:type="spellStart"/>
      <w:r w:rsidRPr="00113901">
        <w:rPr>
          <w:sz w:val="28"/>
          <w:szCs w:val="28"/>
        </w:rPr>
        <w:t>електрогазозварників</w:t>
      </w:r>
      <w:proofErr w:type="spellEnd"/>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r w:rsidRPr="00113901">
        <w:rPr>
          <w:sz w:val="28"/>
          <w:szCs w:val="28"/>
          <w:lang w:val="uk-UA"/>
        </w:rPr>
        <w:t xml:space="preserve">устрій електрозварювальної, газозварювальної, </w:t>
      </w:r>
      <w:proofErr w:type="spellStart"/>
      <w:r w:rsidRPr="00113901">
        <w:rPr>
          <w:sz w:val="28"/>
          <w:szCs w:val="28"/>
          <w:lang w:val="uk-UA"/>
        </w:rPr>
        <w:t>газоплазморізальної</w:t>
      </w:r>
      <w:proofErr w:type="spellEnd"/>
      <w:r w:rsidRPr="00113901">
        <w:rPr>
          <w:sz w:val="28"/>
          <w:szCs w:val="28"/>
          <w:lang w:val="uk-UA"/>
        </w:rPr>
        <w:t xml:space="preserve"> апаратури, що обслуговується;</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пристосування</w:t>
      </w:r>
      <w:proofErr w:type="spellEnd"/>
      <w:r w:rsidRPr="00113901">
        <w:rPr>
          <w:sz w:val="28"/>
          <w:szCs w:val="28"/>
        </w:rPr>
        <w:t xml:space="preserve"> </w:t>
      </w:r>
      <w:proofErr w:type="spellStart"/>
      <w:r w:rsidRPr="00113901">
        <w:rPr>
          <w:sz w:val="28"/>
          <w:szCs w:val="28"/>
        </w:rPr>
        <w:t>й</w:t>
      </w:r>
      <w:proofErr w:type="spellEnd"/>
      <w:r w:rsidRPr="00113901">
        <w:rPr>
          <w:sz w:val="28"/>
          <w:szCs w:val="28"/>
        </w:rPr>
        <w:t xml:space="preserve"> </w:t>
      </w:r>
      <w:proofErr w:type="spellStart"/>
      <w:r w:rsidRPr="00113901">
        <w:rPr>
          <w:sz w:val="28"/>
          <w:szCs w:val="28"/>
        </w:rPr>
        <w:t>інструмент</w:t>
      </w:r>
      <w:proofErr w:type="spellEnd"/>
      <w:r w:rsidRPr="00113901">
        <w:rPr>
          <w:sz w:val="28"/>
          <w:szCs w:val="28"/>
        </w:rPr>
        <w:t xml:space="preserve"> для </w:t>
      </w:r>
      <w:proofErr w:type="spellStart"/>
      <w:r w:rsidRPr="00113901">
        <w:rPr>
          <w:sz w:val="28"/>
          <w:szCs w:val="28"/>
        </w:rPr>
        <w:t>проведення</w:t>
      </w:r>
      <w:proofErr w:type="spellEnd"/>
      <w:r w:rsidRPr="00113901">
        <w:rPr>
          <w:sz w:val="28"/>
          <w:szCs w:val="28"/>
        </w:rPr>
        <w:t xml:space="preserve"> </w:t>
      </w:r>
      <w:proofErr w:type="spellStart"/>
      <w:r w:rsidRPr="00113901">
        <w:rPr>
          <w:sz w:val="28"/>
          <w:szCs w:val="28"/>
        </w:rPr>
        <w:t>технічного</w:t>
      </w:r>
      <w:proofErr w:type="spellEnd"/>
      <w:r w:rsidRPr="00113901">
        <w:rPr>
          <w:sz w:val="28"/>
          <w:szCs w:val="28"/>
        </w:rPr>
        <w:t xml:space="preserve"> </w:t>
      </w:r>
      <w:proofErr w:type="spellStart"/>
      <w:r w:rsidRPr="00113901">
        <w:rPr>
          <w:sz w:val="28"/>
          <w:szCs w:val="28"/>
        </w:rPr>
        <w:t>обслуговування</w:t>
      </w:r>
      <w:proofErr w:type="spellEnd"/>
      <w:r w:rsidRPr="00113901">
        <w:rPr>
          <w:sz w:val="28"/>
          <w:szCs w:val="28"/>
        </w:rPr>
        <w:t xml:space="preserve"> </w:t>
      </w:r>
      <w:proofErr w:type="spellStart"/>
      <w:r w:rsidRPr="00113901">
        <w:rPr>
          <w:sz w:val="28"/>
          <w:szCs w:val="28"/>
        </w:rPr>
        <w:t>обладнання</w:t>
      </w:r>
      <w:proofErr w:type="spellEnd"/>
      <w:r w:rsidRPr="00113901">
        <w:rPr>
          <w:sz w:val="28"/>
          <w:szCs w:val="28"/>
        </w:rPr>
        <w:t xml:space="preserve"> та </w:t>
      </w:r>
      <w:proofErr w:type="spellStart"/>
      <w:r w:rsidRPr="00113901">
        <w:rPr>
          <w:sz w:val="28"/>
          <w:szCs w:val="28"/>
        </w:rPr>
        <w:t>апаратури</w:t>
      </w:r>
      <w:proofErr w:type="spellEnd"/>
      <w:r w:rsidRPr="00113901">
        <w:rPr>
          <w:sz w:val="28"/>
          <w:szCs w:val="28"/>
        </w:rPr>
        <w:t>;</w:t>
      </w:r>
    </w:p>
    <w:p w:rsidR="00C861BB"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способи</w:t>
      </w:r>
      <w:proofErr w:type="spellEnd"/>
      <w:r w:rsidRPr="00113901">
        <w:rPr>
          <w:sz w:val="28"/>
          <w:szCs w:val="28"/>
        </w:rPr>
        <w:t xml:space="preserve"> </w:t>
      </w:r>
      <w:proofErr w:type="spellStart"/>
      <w:r w:rsidRPr="00113901">
        <w:rPr>
          <w:sz w:val="28"/>
          <w:szCs w:val="28"/>
        </w:rPr>
        <w:t>усунення</w:t>
      </w:r>
      <w:proofErr w:type="spellEnd"/>
      <w:r w:rsidRPr="00113901">
        <w:rPr>
          <w:sz w:val="28"/>
          <w:szCs w:val="28"/>
        </w:rPr>
        <w:t xml:space="preserve"> </w:t>
      </w:r>
      <w:proofErr w:type="spellStart"/>
      <w:r w:rsidRPr="00113901">
        <w:rPr>
          <w:sz w:val="28"/>
          <w:szCs w:val="28"/>
        </w:rPr>
        <w:t>виявлених</w:t>
      </w:r>
      <w:proofErr w:type="spellEnd"/>
      <w:r w:rsidRPr="00113901">
        <w:rPr>
          <w:sz w:val="28"/>
          <w:szCs w:val="28"/>
        </w:rPr>
        <w:t xml:space="preserve"> </w:t>
      </w:r>
      <w:proofErr w:type="spellStart"/>
      <w:r w:rsidRPr="00113901">
        <w:rPr>
          <w:sz w:val="28"/>
          <w:szCs w:val="28"/>
        </w:rPr>
        <w:t>несправностей</w:t>
      </w:r>
      <w:proofErr w:type="spellEnd"/>
      <w:r w:rsidRPr="00113901">
        <w:rPr>
          <w:sz w:val="28"/>
          <w:szCs w:val="28"/>
        </w:rPr>
        <w:t>;</w:t>
      </w:r>
    </w:p>
    <w:p w:rsidR="00A64A98" w:rsidRPr="00113901" w:rsidRDefault="00A64A98" w:rsidP="00A97633">
      <w:pPr>
        <w:pStyle w:val="a8"/>
        <w:numPr>
          <w:ilvl w:val="0"/>
          <w:numId w:val="6"/>
        </w:numPr>
        <w:tabs>
          <w:tab w:val="left" w:pos="0"/>
          <w:tab w:val="left" w:pos="34"/>
        </w:tabs>
        <w:autoSpaceDE w:val="0"/>
        <w:autoSpaceDN w:val="0"/>
        <w:adjustRightInd w:val="0"/>
        <w:jc w:val="both"/>
        <w:rPr>
          <w:rFonts w:cs="Courier New"/>
          <w:color w:val="000000"/>
          <w:sz w:val="28"/>
          <w:szCs w:val="28"/>
          <w:lang w:val="uk-UA"/>
        </w:rPr>
      </w:pPr>
      <w:proofErr w:type="spellStart"/>
      <w:r w:rsidRPr="00113901">
        <w:rPr>
          <w:sz w:val="28"/>
          <w:szCs w:val="28"/>
        </w:rPr>
        <w:t>технологію</w:t>
      </w:r>
      <w:proofErr w:type="spellEnd"/>
      <w:r w:rsidRPr="00113901">
        <w:rPr>
          <w:sz w:val="28"/>
          <w:szCs w:val="28"/>
        </w:rPr>
        <w:t xml:space="preserve"> </w:t>
      </w:r>
      <w:proofErr w:type="spellStart"/>
      <w:r w:rsidRPr="00113901">
        <w:rPr>
          <w:sz w:val="28"/>
          <w:szCs w:val="28"/>
        </w:rPr>
        <w:t>проведення</w:t>
      </w:r>
      <w:proofErr w:type="spellEnd"/>
      <w:r w:rsidRPr="00113901">
        <w:rPr>
          <w:sz w:val="28"/>
          <w:szCs w:val="28"/>
        </w:rPr>
        <w:t xml:space="preserve"> ремонту: </w:t>
      </w:r>
    </w:p>
    <w:p w:rsidR="00A64A98"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proofErr w:type="spellStart"/>
      <w:r w:rsidRPr="00113901">
        <w:rPr>
          <w:sz w:val="28"/>
          <w:szCs w:val="28"/>
        </w:rPr>
        <w:t>клем</w:t>
      </w:r>
      <w:proofErr w:type="spellEnd"/>
      <w:r w:rsidRPr="00113901">
        <w:rPr>
          <w:sz w:val="28"/>
          <w:szCs w:val="28"/>
        </w:rPr>
        <w:t xml:space="preserve"> кабелю </w:t>
      </w:r>
      <w:proofErr w:type="spellStart"/>
      <w:r w:rsidRPr="00113901">
        <w:rPr>
          <w:sz w:val="28"/>
          <w:szCs w:val="28"/>
        </w:rPr>
        <w:t>живлення</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зварювального</w:t>
      </w:r>
      <w:proofErr w:type="spellEnd"/>
      <w:r w:rsidRPr="00113901">
        <w:rPr>
          <w:sz w:val="28"/>
          <w:szCs w:val="28"/>
        </w:rPr>
        <w:t xml:space="preserve"> кабелю;</w:t>
      </w:r>
    </w:p>
    <w:p w:rsidR="00A64A98"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proofErr w:type="spellStart"/>
      <w:r w:rsidRPr="00113901">
        <w:rPr>
          <w:sz w:val="28"/>
          <w:szCs w:val="28"/>
        </w:rPr>
        <w:t>ізоляції</w:t>
      </w:r>
      <w:proofErr w:type="spellEnd"/>
      <w:r w:rsidRPr="00113901">
        <w:rPr>
          <w:sz w:val="28"/>
          <w:szCs w:val="28"/>
        </w:rPr>
        <w:t xml:space="preserve"> </w:t>
      </w:r>
      <w:proofErr w:type="spellStart"/>
      <w:r w:rsidRPr="00113901">
        <w:rPr>
          <w:sz w:val="28"/>
          <w:szCs w:val="28"/>
        </w:rPr>
        <w:t>електродотримача</w:t>
      </w:r>
      <w:proofErr w:type="spellEnd"/>
      <w:r w:rsidRPr="00113901">
        <w:rPr>
          <w:sz w:val="28"/>
          <w:szCs w:val="28"/>
        </w:rPr>
        <w:t>;</w:t>
      </w:r>
    </w:p>
    <w:p w:rsidR="00A64A98"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proofErr w:type="spellStart"/>
      <w:r w:rsidRPr="00113901">
        <w:rPr>
          <w:sz w:val="28"/>
          <w:szCs w:val="28"/>
        </w:rPr>
        <w:t>газо-повітряного</w:t>
      </w:r>
      <w:proofErr w:type="spellEnd"/>
      <w:r w:rsidRPr="00113901">
        <w:rPr>
          <w:sz w:val="28"/>
          <w:szCs w:val="28"/>
        </w:rPr>
        <w:t xml:space="preserve"> пальника;</w:t>
      </w:r>
    </w:p>
    <w:p w:rsidR="00A64A98"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r w:rsidRPr="00113901">
        <w:rPr>
          <w:sz w:val="28"/>
          <w:szCs w:val="28"/>
        </w:rPr>
        <w:t xml:space="preserve">газового пальника, </w:t>
      </w:r>
      <w:proofErr w:type="spellStart"/>
      <w:r w:rsidRPr="00113901">
        <w:rPr>
          <w:sz w:val="28"/>
          <w:szCs w:val="28"/>
        </w:rPr>
        <w:t>різака</w:t>
      </w:r>
      <w:proofErr w:type="spellEnd"/>
      <w:r w:rsidRPr="00113901">
        <w:rPr>
          <w:sz w:val="28"/>
          <w:szCs w:val="28"/>
        </w:rPr>
        <w:t>;</w:t>
      </w:r>
    </w:p>
    <w:p w:rsidR="00A64A98"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proofErr w:type="spellStart"/>
      <w:r w:rsidRPr="00113901">
        <w:rPr>
          <w:sz w:val="28"/>
          <w:szCs w:val="28"/>
        </w:rPr>
        <w:t>захисних</w:t>
      </w:r>
      <w:proofErr w:type="spellEnd"/>
      <w:r w:rsidRPr="00113901">
        <w:rPr>
          <w:sz w:val="28"/>
          <w:szCs w:val="28"/>
        </w:rPr>
        <w:t xml:space="preserve"> </w:t>
      </w:r>
      <w:proofErr w:type="spellStart"/>
      <w:r w:rsidRPr="00113901">
        <w:rPr>
          <w:sz w:val="28"/>
          <w:szCs w:val="28"/>
        </w:rPr>
        <w:t>засобів</w:t>
      </w:r>
      <w:proofErr w:type="spellEnd"/>
      <w:r w:rsidRPr="00113901">
        <w:rPr>
          <w:sz w:val="28"/>
          <w:szCs w:val="28"/>
        </w:rPr>
        <w:t>;</w:t>
      </w:r>
    </w:p>
    <w:p w:rsidR="00C861BB" w:rsidRPr="00113901" w:rsidRDefault="00A64A98" w:rsidP="00A97633">
      <w:pPr>
        <w:pStyle w:val="a8"/>
        <w:numPr>
          <w:ilvl w:val="0"/>
          <w:numId w:val="5"/>
        </w:numPr>
        <w:tabs>
          <w:tab w:val="left" w:pos="0"/>
          <w:tab w:val="left" w:pos="3969"/>
        </w:tabs>
        <w:autoSpaceDE w:val="0"/>
        <w:autoSpaceDN w:val="0"/>
        <w:adjustRightInd w:val="0"/>
        <w:ind w:left="4536" w:hanging="992"/>
        <w:jc w:val="both"/>
        <w:rPr>
          <w:sz w:val="28"/>
          <w:szCs w:val="28"/>
        </w:rPr>
      </w:pPr>
      <w:proofErr w:type="spellStart"/>
      <w:r w:rsidRPr="00113901">
        <w:rPr>
          <w:sz w:val="28"/>
          <w:szCs w:val="28"/>
        </w:rPr>
        <w:t>зварювального</w:t>
      </w:r>
      <w:proofErr w:type="spellEnd"/>
      <w:r w:rsidRPr="00113901">
        <w:rPr>
          <w:sz w:val="28"/>
          <w:szCs w:val="28"/>
        </w:rPr>
        <w:t xml:space="preserve"> кабелю</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rPr>
      </w:pPr>
      <w:proofErr w:type="spellStart"/>
      <w:r w:rsidRPr="00113901">
        <w:rPr>
          <w:color w:val="0D0D0D"/>
          <w:sz w:val="28"/>
          <w:szCs w:val="28"/>
        </w:rPr>
        <w:lastRenderedPageBreak/>
        <w:t>ступінь</w:t>
      </w:r>
      <w:proofErr w:type="spellEnd"/>
      <w:r w:rsidRPr="00113901">
        <w:rPr>
          <w:color w:val="0D0D0D"/>
          <w:sz w:val="28"/>
          <w:szCs w:val="28"/>
        </w:rPr>
        <w:t xml:space="preserve"> </w:t>
      </w:r>
      <w:proofErr w:type="spellStart"/>
      <w:r w:rsidRPr="00113901">
        <w:rPr>
          <w:color w:val="0D0D0D"/>
          <w:sz w:val="28"/>
          <w:szCs w:val="28"/>
        </w:rPr>
        <w:t>нагрівання</w:t>
      </w:r>
      <w:proofErr w:type="spellEnd"/>
      <w:r w:rsidRPr="00113901">
        <w:rPr>
          <w:color w:val="0D0D0D"/>
          <w:sz w:val="28"/>
          <w:szCs w:val="28"/>
        </w:rPr>
        <w:t xml:space="preserve"> деталей перед </w:t>
      </w:r>
      <w:proofErr w:type="spellStart"/>
      <w:r w:rsidRPr="00113901">
        <w:rPr>
          <w:color w:val="0D0D0D"/>
          <w:sz w:val="28"/>
          <w:szCs w:val="28"/>
        </w:rPr>
        <w:t>зварюванням</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наплавленням</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засоби</w:t>
      </w:r>
      <w:proofErr w:type="spellEnd"/>
      <w:r w:rsidRPr="00113901">
        <w:rPr>
          <w:color w:val="0D0D0D"/>
          <w:sz w:val="28"/>
          <w:szCs w:val="28"/>
        </w:rPr>
        <w:t xml:space="preserve"> </w:t>
      </w:r>
      <w:proofErr w:type="spellStart"/>
      <w:r w:rsidRPr="00113901">
        <w:rPr>
          <w:color w:val="0D0D0D"/>
          <w:sz w:val="28"/>
          <w:szCs w:val="28"/>
        </w:rPr>
        <w:t>вимірювання</w:t>
      </w:r>
      <w:proofErr w:type="spellEnd"/>
      <w:r w:rsidRPr="00113901">
        <w:rPr>
          <w:color w:val="0D0D0D"/>
          <w:sz w:val="28"/>
          <w:szCs w:val="28"/>
        </w:rPr>
        <w:t xml:space="preserve"> температурного режиму;</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rPr>
      </w:pPr>
      <w:proofErr w:type="spellStart"/>
      <w:r w:rsidRPr="00113901">
        <w:rPr>
          <w:color w:val="0D0D0D"/>
          <w:sz w:val="28"/>
          <w:szCs w:val="28"/>
        </w:rPr>
        <w:t>устрій</w:t>
      </w:r>
      <w:proofErr w:type="spellEnd"/>
      <w:r w:rsidRPr="00113901">
        <w:rPr>
          <w:color w:val="0D0D0D"/>
          <w:sz w:val="28"/>
          <w:szCs w:val="28"/>
        </w:rPr>
        <w:t xml:space="preserve"> </w:t>
      </w:r>
      <w:proofErr w:type="spellStart"/>
      <w:r w:rsidRPr="00113901">
        <w:rPr>
          <w:color w:val="0D0D0D"/>
          <w:sz w:val="28"/>
          <w:szCs w:val="28"/>
        </w:rPr>
        <w:t>зварювальних</w:t>
      </w:r>
      <w:proofErr w:type="spellEnd"/>
      <w:r w:rsidRPr="00113901">
        <w:rPr>
          <w:color w:val="0D0D0D"/>
          <w:sz w:val="28"/>
          <w:szCs w:val="28"/>
        </w:rPr>
        <w:t xml:space="preserve"> та </w:t>
      </w:r>
      <w:proofErr w:type="spellStart"/>
      <w:r w:rsidRPr="00113901">
        <w:rPr>
          <w:color w:val="0D0D0D"/>
          <w:sz w:val="28"/>
          <w:szCs w:val="28"/>
        </w:rPr>
        <w:t>газо-повітряних</w:t>
      </w:r>
      <w:proofErr w:type="spellEnd"/>
      <w:r w:rsidRPr="00113901">
        <w:rPr>
          <w:color w:val="0D0D0D"/>
          <w:sz w:val="28"/>
          <w:szCs w:val="28"/>
        </w:rPr>
        <w:t xml:space="preserve"> </w:t>
      </w:r>
      <w:proofErr w:type="spellStart"/>
      <w:r w:rsidRPr="00113901">
        <w:rPr>
          <w:color w:val="0D0D0D"/>
          <w:sz w:val="28"/>
          <w:szCs w:val="28"/>
        </w:rPr>
        <w:t>пальників</w:t>
      </w:r>
      <w:proofErr w:type="spellEnd"/>
      <w:r w:rsidRPr="00113901">
        <w:rPr>
          <w:color w:val="0D0D0D"/>
          <w:sz w:val="28"/>
          <w:szCs w:val="28"/>
        </w:rPr>
        <w:t>;</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r w:rsidRPr="00113901">
        <w:rPr>
          <w:color w:val="0D0D0D"/>
          <w:sz w:val="28"/>
          <w:szCs w:val="28"/>
          <w:lang w:val="uk-UA"/>
        </w:rPr>
        <w:t xml:space="preserve">технологію і особливості ручного дугового зварювання і наплавлення, механізованого зварювання й наплавлення в середовищі захисних газів простих деталей, вузлів, конструкцій  </w:t>
      </w:r>
      <w:r w:rsidRPr="00113901">
        <w:rPr>
          <w:sz w:val="28"/>
          <w:szCs w:val="28"/>
          <w:lang w:val="uk-UA"/>
        </w:rPr>
        <w:t>з вуглецевих сталей в нижньому положенні шва</w:t>
      </w:r>
      <w:r w:rsidRPr="00113901">
        <w:rPr>
          <w:color w:val="0D0D0D"/>
          <w:sz w:val="28"/>
          <w:szCs w:val="28"/>
          <w:lang w:val="uk-UA"/>
        </w:rPr>
        <w:t>;</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технологію</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особливості</w:t>
      </w:r>
      <w:proofErr w:type="spellEnd"/>
      <w:r w:rsidRPr="00113901">
        <w:rPr>
          <w:color w:val="0D0D0D"/>
          <w:sz w:val="28"/>
          <w:szCs w:val="28"/>
        </w:rPr>
        <w:t xml:space="preserve"> газового </w:t>
      </w:r>
      <w:proofErr w:type="spellStart"/>
      <w:r w:rsidRPr="00113901">
        <w:rPr>
          <w:color w:val="0D0D0D"/>
          <w:sz w:val="28"/>
          <w:szCs w:val="28"/>
        </w:rPr>
        <w:t>зварювання</w:t>
      </w:r>
      <w:proofErr w:type="spellEnd"/>
      <w:r w:rsidRPr="00113901">
        <w:rPr>
          <w:color w:val="0D0D0D"/>
          <w:sz w:val="28"/>
          <w:szCs w:val="28"/>
        </w:rPr>
        <w:t xml:space="preserve"> </w:t>
      </w:r>
      <w:proofErr w:type="spellStart"/>
      <w:r w:rsidRPr="00113901">
        <w:rPr>
          <w:color w:val="0D0D0D"/>
          <w:sz w:val="28"/>
          <w:szCs w:val="28"/>
        </w:rPr>
        <w:t>простих</w:t>
      </w:r>
      <w:proofErr w:type="spellEnd"/>
      <w:r w:rsidRPr="00113901">
        <w:rPr>
          <w:color w:val="0D0D0D"/>
          <w:sz w:val="28"/>
          <w:szCs w:val="28"/>
        </w:rPr>
        <w:t xml:space="preserve"> деталей, </w:t>
      </w:r>
      <w:proofErr w:type="spellStart"/>
      <w:r w:rsidRPr="00113901">
        <w:rPr>
          <w:color w:val="0D0D0D"/>
          <w:sz w:val="28"/>
          <w:szCs w:val="28"/>
        </w:rPr>
        <w:t>вузлів</w:t>
      </w:r>
      <w:proofErr w:type="spellEnd"/>
      <w:r w:rsidRPr="00113901">
        <w:rPr>
          <w:color w:val="0D0D0D"/>
          <w:sz w:val="28"/>
          <w:szCs w:val="28"/>
        </w:rPr>
        <w:t xml:space="preserve">, </w:t>
      </w:r>
      <w:proofErr w:type="spellStart"/>
      <w:r w:rsidRPr="00113901">
        <w:rPr>
          <w:color w:val="0D0D0D"/>
          <w:sz w:val="28"/>
          <w:szCs w:val="28"/>
        </w:rPr>
        <w:t>конструкцій</w:t>
      </w:r>
      <w:proofErr w:type="spellEnd"/>
      <w:r w:rsidRPr="00113901">
        <w:rPr>
          <w:color w:val="0D0D0D"/>
          <w:sz w:val="28"/>
          <w:szCs w:val="28"/>
        </w:rPr>
        <w:t xml:space="preserve"> </w:t>
      </w:r>
      <w:proofErr w:type="spellStart"/>
      <w:r w:rsidRPr="00113901">
        <w:rPr>
          <w:sz w:val="28"/>
          <w:szCs w:val="28"/>
        </w:rPr>
        <w:t>з</w:t>
      </w:r>
      <w:proofErr w:type="spellEnd"/>
      <w:r w:rsidRPr="00113901">
        <w:rPr>
          <w:sz w:val="28"/>
          <w:szCs w:val="28"/>
        </w:rPr>
        <w:t xml:space="preserve"> </w:t>
      </w:r>
      <w:proofErr w:type="spellStart"/>
      <w:r w:rsidRPr="00113901">
        <w:rPr>
          <w:sz w:val="28"/>
          <w:szCs w:val="28"/>
        </w:rPr>
        <w:t>вуглецевих</w:t>
      </w:r>
      <w:proofErr w:type="spellEnd"/>
      <w:r w:rsidRPr="00113901">
        <w:rPr>
          <w:sz w:val="28"/>
          <w:szCs w:val="28"/>
        </w:rPr>
        <w:t xml:space="preserve"> сталей в </w:t>
      </w:r>
      <w:proofErr w:type="spellStart"/>
      <w:r w:rsidRPr="00113901">
        <w:rPr>
          <w:sz w:val="28"/>
          <w:szCs w:val="28"/>
        </w:rPr>
        <w:t>нижньому</w:t>
      </w:r>
      <w:proofErr w:type="spellEnd"/>
      <w:r w:rsidRPr="00113901">
        <w:rPr>
          <w:sz w:val="28"/>
          <w:szCs w:val="28"/>
        </w:rPr>
        <w:t xml:space="preserve"> </w:t>
      </w:r>
      <w:proofErr w:type="spellStart"/>
      <w:r w:rsidRPr="00113901">
        <w:rPr>
          <w:sz w:val="28"/>
          <w:szCs w:val="28"/>
        </w:rPr>
        <w:t>положенні</w:t>
      </w:r>
      <w:proofErr w:type="spellEnd"/>
      <w:r w:rsidRPr="00113901">
        <w:rPr>
          <w:sz w:val="28"/>
          <w:szCs w:val="28"/>
        </w:rPr>
        <w:t xml:space="preserve"> шва;</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технологію</w:t>
      </w:r>
      <w:proofErr w:type="spellEnd"/>
      <w:r w:rsidRPr="00113901">
        <w:rPr>
          <w:color w:val="0D0D0D"/>
          <w:sz w:val="28"/>
          <w:szCs w:val="28"/>
        </w:rPr>
        <w:t xml:space="preserve"> </w:t>
      </w:r>
      <w:proofErr w:type="spellStart"/>
      <w:r w:rsidRPr="00113901">
        <w:rPr>
          <w:color w:val="0D0D0D"/>
          <w:sz w:val="28"/>
          <w:szCs w:val="28"/>
        </w:rPr>
        <w:t>зварювання</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наплавлення</w:t>
      </w:r>
      <w:proofErr w:type="spellEnd"/>
      <w:r w:rsidRPr="00113901">
        <w:rPr>
          <w:color w:val="0D0D0D"/>
          <w:sz w:val="28"/>
          <w:szCs w:val="28"/>
        </w:rPr>
        <w:t xml:space="preserve"> деталей </w:t>
      </w:r>
      <w:proofErr w:type="spellStart"/>
      <w:r w:rsidRPr="00113901">
        <w:rPr>
          <w:color w:val="0D0D0D"/>
          <w:sz w:val="28"/>
          <w:szCs w:val="28"/>
        </w:rPr>
        <w:t>із</w:t>
      </w:r>
      <w:proofErr w:type="spellEnd"/>
      <w:r w:rsidRPr="00113901">
        <w:rPr>
          <w:color w:val="0D0D0D"/>
          <w:sz w:val="28"/>
          <w:szCs w:val="28"/>
        </w:rPr>
        <w:t xml:space="preserve"> </w:t>
      </w:r>
      <w:proofErr w:type="spellStart"/>
      <w:r w:rsidRPr="00113901">
        <w:rPr>
          <w:color w:val="0D0D0D"/>
          <w:sz w:val="28"/>
          <w:szCs w:val="28"/>
        </w:rPr>
        <w:t>застосуванням</w:t>
      </w:r>
      <w:proofErr w:type="spellEnd"/>
      <w:r w:rsidRPr="00113901">
        <w:rPr>
          <w:color w:val="0D0D0D"/>
          <w:sz w:val="28"/>
          <w:szCs w:val="28"/>
        </w:rPr>
        <w:t xml:space="preserve"> </w:t>
      </w:r>
      <w:proofErr w:type="spellStart"/>
      <w:r w:rsidRPr="00113901">
        <w:rPr>
          <w:color w:val="0D0D0D"/>
          <w:sz w:val="28"/>
          <w:szCs w:val="28"/>
        </w:rPr>
        <w:t>зварювальних</w:t>
      </w:r>
      <w:proofErr w:type="spellEnd"/>
      <w:r w:rsidRPr="00113901">
        <w:rPr>
          <w:color w:val="0D0D0D"/>
          <w:sz w:val="28"/>
          <w:szCs w:val="28"/>
        </w:rPr>
        <w:t xml:space="preserve"> </w:t>
      </w:r>
      <w:proofErr w:type="spellStart"/>
      <w:r w:rsidRPr="00113901">
        <w:rPr>
          <w:color w:val="0D0D0D"/>
          <w:sz w:val="28"/>
          <w:szCs w:val="28"/>
        </w:rPr>
        <w:t>автоматів</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установ</w:t>
      </w:r>
      <w:r w:rsidRPr="00113901">
        <w:rPr>
          <w:color w:val="0D0D0D"/>
          <w:sz w:val="28"/>
          <w:szCs w:val="28"/>
          <w:lang w:val="uk-UA"/>
        </w:rPr>
        <w:t>ок</w:t>
      </w:r>
      <w:proofErr w:type="spellEnd"/>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r w:rsidRPr="00113901">
        <w:rPr>
          <w:sz w:val="28"/>
          <w:szCs w:val="28"/>
          <w:lang w:val="uk-UA"/>
        </w:rPr>
        <w:t>технологію ручного кисневого різання сталевого легковагового і важкого брухту,  кисневого і плазмового прямолінійного і криволінійного різання в нижньому і вертикальному положеннях зварного шва металу, простих деталей з вуглецевих сталей за розміткою вручну</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r w:rsidRPr="00113901">
        <w:rPr>
          <w:color w:val="0D0D0D"/>
          <w:sz w:val="28"/>
          <w:szCs w:val="28"/>
        </w:rPr>
        <w:t xml:space="preserve">правила </w:t>
      </w:r>
      <w:proofErr w:type="spellStart"/>
      <w:r w:rsidRPr="00113901">
        <w:rPr>
          <w:color w:val="0D0D0D"/>
          <w:sz w:val="28"/>
          <w:szCs w:val="28"/>
        </w:rPr>
        <w:t>охорони</w:t>
      </w:r>
      <w:proofErr w:type="spellEnd"/>
      <w:r w:rsidRPr="00113901">
        <w:rPr>
          <w:color w:val="0D0D0D"/>
          <w:sz w:val="28"/>
          <w:szCs w:val="28"/>
        </w:rPr>
        <w:t xml:space="preserve"> </w:t>
      </w:r>
      <w:proofErr w:type="spellStart"/>
      <w:r w:rsidRPr="00113901">
        <w:rPr>
          <w:color w:val="0D0D0D"/>
          <w:sz w:val="28"/>
          <w:szCs w:val="28"/>
        </w:rPr>
        <w:t>праці</w:t>
      </w:r>
      <w:proofErr w:type="spellEnd"/>
      <w:r w:rsidRPr="00113901">
        <w:rPr>
          <w:color w:val="0D0D0D"/>
          <w:sz w:val="28"/>
          <w:szCs w:val="28"/>
        </w:rPr>
        <w:t xml:space="preserve"> </w:t>
      </w:r>
      <w:proofErr w:type="spellStart"/>
      <w:r w:rsidRPr="00113901">
        <w:rPr>
          <w:color w:val="0D0D0D"/>
          <w:sz w:val="28"/>
          <w:szCs w:val="28"/>
        </w:rPr>
        <w:t>під</w:t>
      </w:r>
      <w:proofErr w:type="spellEnd"/>
      <w:r w:rsidRPr="00113901">
        <w:rPr>
          <w:color w:val="0D0D0D"/>
          <w:sz w:val="28"/>
          <w:szCs w:val="28"/>
        </w:rPr>
        <w:t xml:space="preserve"> час </w:t>
      </w:r>
      <w:proofErr w:type="spellStart"/>
      <w:r w:rsidRPr="00113901">
        <w:rPr>
          <w:color w:val="0D0D0D"/>
          <w:sz w:val="28"/>
          <w:szCs w:val="28"/>
        </w:rPr>
        <w:t>роботи</w:t>
      </w:r>
      <w:proofErr w:type="spellEnd"/>
      <w:r w:rsidRPr="00113901">
        <w:rPr>
          <w:color w:val="0D0D0D"/>
          <w:sz w:val="28"/>
          <w:szCs w:val="28"/>
        </w:rPr>
        <w:t xml:space="preserve"> </w:t>
      </w:r>
      <w:proofErr w:type="spellStart"/>
      <w:r w:rsidRPr="00113901">
        <w:rPr>
          <w:color w:val="0D0D0D"/>
          <w:sz w:val="28"/>
          <w:szCs w:val="28"/>
        </w:rPr>
        <w:t>з</w:t>
      </w:r>
      <w:proofErr w:type="spellEnd"/>
      <w:r w:rsidRPr="00113901">
        <w:rPr>
          <w:color w:val="0D0D0D"/>
          <w:sz w:val="28"/>
          <w:szCs w:val="28"/>
        </w:rPr>
        <w:t xml:space="preserve"> </w:t>
      </w:r>
      <w:proofErr w:type="spellStart"/>
      <w:r w:rsidRPr="00113901">
        <w:rPr>
          <w:color w:val="0D0D0D"/>
          <w:sz w:val="28"/>
          <w:szCs w:val="28"/>
        </w:rPr>
        <w:t>інструментом</w:t>
      </w:r>
      <w:proofErr w:type="spellEnd"/>
      <w:r w:rsidRPr="00113901">
        <w:rPr>
          <w:color w:val="0D0D0D"/>
          <w:sz w:val="28"/>
          <w:szCs w:val="28"/>
        </w:rPr>
        <w:t xml:space="preserve"> та </w:t>
      </w:r>
      <w:proofErr w:type="spellStart"/>
      <w:r w:rsidRPr="00113901">
        <w:rPr>
          <w:color w:val="0D0D0D"/>
          <w:sz w:val="28"/>
          <w:szCs w:val="28"/>
        </w:rPr>
        <w:t>пристроями</w:t>
      </w:r>
      <w:proofErr w:type="spellEnd"/>
      <w:r w:rsidRPr="00113901">
        <w:rPr>
          <w:color w:val="0D0D0D"/>
          <w:sz w:val="28"/>
          <w:szCs w:val="28"/>
        </w:rPr>
        <w:t>;</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маркування</w:t>
      </w:r>
      <w:proofErr w:type="spellEnd"/>
      <w:r w:rsidRPr="00113901">
        <w:rPr>
          <w:color w:val="0D0D0D"/>
          <w:sz w:val="28"/>
          <w:szCs w:val="28"/>
        </w:rPr>
        <w:t xml:space="preserve"> та характеристики </w:t>
      </w:r>
      <w:proofErr w:type="spellStart"/>
      <w:r w:rsidRPr="00113901">
        <w:rPr>
          <w:color w:val="0D0D0D"/>
          <w:sz w:val="28"/>
          <w:szCs w:val="28"/>
        </w:rPr>
        <w:t>зварювальних</w:t>
      </w:r>
      <w:proofErr w:type="spellEnd"/>
      <w:r w:rsidRPr="00113901">
        <w:rPr>
          <w:color w:val="0D0D0D"/>
          <w:sz w:val="28"/>
          <w:szCs w:val="28"/>
        </w:rPr>
        <w:t xml:space="preserve"> </w:t>
      </w:r>
      <w:proofErr w:type="spellStart"/>
      <w:r w:rsidRPr="00113901">
        <w:rPr>
          <w:color w:val="0D0D0D"/>
          <w:sz w:val="28"/>
          <w:szCs w:val="28"/>
        </w:rPr>
        <w:t>електродів</w:t>
      </w:r>
      <w:proofErr w:type="spellEnd"/>
      <w:r w:rsidRPr="00113901">
        <w:rPr>
          <w:color w:val="0D0D0D"/>
          <w:sz w:val="28"/>
          <w:szCs w:val="28"/>
        </w:rPr>
        <w:t xml:space="preserve">, дроту, </w:t>
      </w:r>
      <w:proofErr w:type="spellStart"/>
      <w:r w:rsidRPr="00113901">
        <w:rPr>
          <w:color w:val="0D0D0D"/>
          <w:sz w:val="28"/>
          <w:szCs w:val="28"/>
        </w:rPr>
        <w:t>флюсів</w:t>
      </w:r>
      <w:proofErr w:type="spellEnd"/>
      <w:r w:rsidRPr="00113901">
        <w:rPr>
          <w:color w:val="0D0D0D"/>
          <w:sz w:val="28"/>
          <w:szCs w:val="28"/>
        </w:rPr>
        <w:t xml:space="preserve">, </w:t>
      </w:r>
      <w:proofErr w:type="spellStart"/>
      <w:r w:rsidRPr="00113901">
        <w:rPr>
          <w:color w:val="0D0D0D"/>
          <w:sz w:val="28"/>
          <w:szCs w:val="28"/>
        </w:rPr>
        <w:t>захисних</w:t>
      </w:r>
      <w:proofErr w:type="spellEnd"/>
      <w:r w:rsidRPr="00113901">
        <w:rPr>
          <w:color w:val="0D0D0D"/>
          <w:sz w:val="28"/>
          <w:szCs w:val="28"/>
        </w:rPr>
        <w:t xml:space="preserve"> </w:t>
      </w:r>
      <w:proofErr w:type="spellStart"/>
      <w:r w:rsidRPr="00113901">
        <w:rPr>
          <w:color w:val="0D0D0D"/>
          <w:sz w:val="28"/>
          <w:szCs w:val="28"/>
        </w:rPr>
        <w:t>газів</w:t>
      </w:r>
      <w:proofErr w:type="spellEnd"/>
      <w:r w:rsidRPr="00113901">
        <w:rPr>
          <w:color w:val="0D0D0D"/>
          <w:sz w:val="28"/>
          <w:szCs w:val="28"/>
        </w:rPr>
        <w:t>;</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якість</w:t>
      </w:r>
      <w:proofErr w:type="spellEnd"/>
      <w:r w:rsidRPr="00113901">
        <w:rPr>
          <w:color w:val="0D0D0D"/>
          <w:sz w:val="28"/>
          <w:szCs w:val="28"/>
        </w:rPr>
        <w:t xml:space="preserve"> </w:t>
      </w:r>
      <w:proofErr w:type="spellStart"/>
      <w:r w:rsidRPr="00113901">
        <w:rPr>
          <w:color w:val="0D0D0D"/>
          <w:sz w:val="28"/>
          <w:szCs w:val="28"/>
        </w:rPr>
        <w:t>підготовки</w:t>
      </w:r>
      <w:proofErr w:type="spellEnd"/>
      <w:r w:rsidRPr="00113901">
        <w:rPr>
          <w:color w:val="0D0D0D"/>
          <w:sz w:val="28"/>
          <w:szCs w:val="28"/>
        </w:rPr>
        <w:t xml:space="preserve"> </w:t>
      </w:r>
      <w:proofErr w:type="spellStart"/>
      <w:r w:rsidRPr="00113901">
        <w:rPr>
          <w:color w:val="0D0D0D"/>
          <w:sz w:val="28"/>
          <w:szCs w:val="28"/>
        </w:rPr>
        <w:t>поверхні</w:t>
      </w:r>
      <w:proofErr w:type="spellEnd"/>
      <w:r w:rsidRPr="00113901">
        <w:rPr>
          <w:color w:val="0D0D0D"/>
          <w:sz w:val="28"/>
          <w:szCs w:val="28"/>
        </w:rPr>
        <w:t xml:space="preserve"> основного </w:t>
      </w:r>
      <w:proofErr w:type="spellStart"/>
      <w:r w:rsidRPr="00113901">
        <w:rPr>
          <w:color w:val="0D0D0D"/>
          <w:sz w:val="28"/>
          <w:szCs w:val="28"/>
        </w:rPr>
        <w:t>металу</w:t>
      </w:r>
      <w:proofErr w:type="spellEnd"/>
      <w:r w:rsidRPr="00113901">
        <w:rPr>
          <w:color w:val="0D0D0D"/>
          <w:sz w:val="28"/>
          <w:szCs w:val="28"/>
        </w:rPr>
        <w:t xml:space="preserve">, </w:t>
      </w:r>
      <w:proofErr w:type="spellStart"/>
      <w:r w:rsidRPr="00113901">
        <w:rPr>
          <w:color w:val="0D0D0D"/>
          <w:sz w:val="28"/>
          <w:szCs w:val="28"/>
        </w:rPr>
        <w:t>геометричні</w:t>
      </w:r>
      <w:proofErr w:type="spellEnd"/>
      <w:r w:rsidRPr="00113901">
        <w:rPr>
          <w:color w:val="0D0D0D"/>
          <w:sz w:val="28"/>
          <w:szCs w:val="28"/>
        </w:rPr>
        <w:t xml:space="preserve"> </w:t>
      </w:r>
      <w:proofErr w:type="spellStart"/>
      <w:r w:rsidRPr="00113901">
        <w:rPr>
          <w:color w:val="0D0D0D"/>
          <w:sz w:val="28"/>
          <w:szCs w:val="28"/>
        </w:rPr>
        <w:t>розміри</w:t>
      </w:r>
      <w:proofErr w:type="spellEnd"/>
      <w:r w:rsidRPr="00113901">
        <w:rPr>
          <w:color w:val="0D0D0D"/>
          <w:sz w:val="28"/>
          <w:szCs w:val="28"/>
        </w:rPr>
        <w:t xml:space="preserve"> </w:t>
      </w:r>
      <w:proofErr w:type="spellStart"/>
      <w:r w:rsidRPr="00113901">
        <w:rPr>
          <w:color w:val="0D0D0D"/>
          <w:sz w:val="28"/>
          <w:szCs w:val="28"/>
        </w:rPr>
        <w:t>форми</w:t>
      </w:r>
      <w:proofErr w:type="spellEnd"/>
      <w:r w:rsidRPr="00113901">
        <w:rPr>
          <w:color w:val="0D0D0D"/>
          <w:sz w:val="28"/>
          <w:szCs w:val="28"/>
        </w:rPr>
        <w:t xml:space="preserve"> шва;</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технологію</w:t>
      </w:r>
      <w:proofErr w:type="spellEnd"/>
      <w:r w:rsidRPr="00113901">
        <w:rPr>
          <w:color w:val="0D0D0D"/>
          <w:sz w:val="28"/>
          <w:szCs w:val="28"/>
        </w:rPr>
        <w:t xml:space="preserve"> </w:t>
      </w:r>
      <w:proofErr w:type="spellStart"/>
      <w:r w:rsidRPr="00113901">
        <w:rPr>
          <w:color w:val="0D0D0D"/>
          <w:sz w:val="28"/>
          <w:szCs w:val="28"/>
        </w:rPr>
        <w:t>зварювання</w:t>
      </w:r>
      <w:proofErr w:type="spellEnd"/>
      <w:r w:rsidRPr="00113901">
        <w:rPr>
          <w:color w:val="0D0D0D"/>
          <w:sz w:val="28"/>
          <w:szCs w:val="28"/>
        </w:rPr>
        <w:t xml:space="preserve">, </w:t>
      </w:r>
      <w:proofErr w:type="spellStart"/>
      <w:r w:rsidRPr="00113901">
        <w:rPr>
          <w:color w:val="0D0D0D"/>
          <w:sz w:val="28"/>
          <w:szCs w:val="28"/>
        </w:rPr>
        <w:t>повітряно-дугового</w:t>
      </w:r>
      <w:proofErr w:type="spellEnd"/>
      <w:r w:rsidRPr="00113901">
        <w:rPr>
          <w:color w:val="0D0D0D"/>
          <w:sz w:val="28"/>
          <w:szCs w:val="28"/>
        </w:rPr>
        <w:t xml:space="preserve"> </w:t>
      </w:r>
      <w:proofErr w:type="spellStart"/>
      <w:r w:rsidRPr="00113901">
        <w:rPr>
          <w:color w:val="0D0D0D"/>
          <w:sz w:val="28"/>
          <w:szCs w:val="28"/>
        </w:rPr>
        <w:t>різання</w:t>
      </w:r>
      <w:proofErr w:type="spellEnd"/>
      <w:r w:rsidRPr="00113901">
        <w:rPr>
          <w:color w:val="0D0D0D"/>
          <w:sz w:val="28"/>
          <w:szCs w:val="28"/>
        </w:rPr>
        <w:t xml:space="preserve">, </w:t>
      </w:r>
      <w:proofErr w:type="spellStart"/>
      <w:r w:rsidRPr="00113901">
        <w:rPr>
          <w:color w:val="0D0D0D"/>
          <w:sz w:val="28"/>
          <w:szCs w:val="28"/>
        </w:rPr>
        <w:t>кисневого</w:t>
      </w:r>
      <w:proofErr w:type="spellEnd"/>
      <w:r w:rsidRPr="00113901">
        <w:rPr>
          <w:color w:val="0D0D0D"/>
          <w:sz w:val="28"/>
          <w:szCs w:val="28"/>
        </w:rPr>
        <w:t xml:space="preserve"> </w:t>
      </w:r>
      <w:proofErr w:type="spellStart"/>
      <w:r w:rsidRPr="00113901">
        <w:rPr>
          <w:color w:val="0D0D0D"/>
          <w:sz w:val="28"/>
          <w:szCs w:val="28"/>
        </w:rPr>
        <w:t>різання</w:t>
      </w:r>
      <w:proofErr w:type="spellEnd"/>
      <w:r w:rsidRPr="00113901">
        <w:rPr>
          <w:color w:val="0D0D0D"/>
          <w:sz w:val="28"/>
          <w:szCs w:val="28"/>
        </w:rPr>
        <w:t xml:space="preserve">, </w:t>
      </w:r>
      <w:proofErr w:type="spellStart"/>
      <w:r w:rsidRPr="00113901">
        <w:rPr>
          <w:color w:val="0D0D0D"/>
          <w:sz w:val="28"/>
          <w:szCs w:val="28"/>
        </w:rPr>
        <w:t>технологічну</w:t>
      </w:r>
      <w:proofErr w:type="spellEnd"/>
      <w:r w:rsidRPr="00113901">
        <w:rPr>
          <w:color w:val="0D0D0D"/>
          <w:sz w:val="28"/>
          <w:szCs w:val="28"/>
        </w:rPr>
        <w:t xml:space="preserve"> </w:t>
      </w:r>
      <w:proofErr w:type="spellStart"/>
      <w:r w:rsidRPr="00113901">
        <w:rPr>
          <w:color w:val="0D0D0D"/>
          <w:sz w:val="28"/>
          <w:szCs w:val="28"/>
        </w:rPr>
        <w:t>документацію</w:t>
      </w:r>
      <w:proofErr w:type="spellEnd"/>
      <w:r w:rsidRPr="00113901">
        <w:rPr>
          <w:color w:val="0D0D0D"/>
          <w:sz w:val="28"/>
          <w:szCs w:val="28"/>
        </w:rPr>
        <w:t>;</w:t>
      </w:r>
    </w:p>
    <w:p w:rsidR="00C861BB"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r w:rsidRPr="00113901">
        <w:rPr>
          <w:color w:val="0D0D0D"/>
          <w:sz w:val="28"/>
          <w:szCs w:val="28"/>
          <w:lang w:val="uk-UA"/>
        </w:rPr>
        <w:t>основні види дефектів, що виникають при виконанні зварювання, повітряно-дугового різання, кисневого різання;</w:t>
      </w:r>
    </w:p>
    <w:p w:rsidR="00A64A98" w:rsidRPr="00113901" w:rsidRDefault="00A64A98" w:rsidP="00A97633">
      <w:pPr>
        <w:pStyle w:val="a8"/>
        <w:numPr>
          <w:ilvl w:val="0"/>
          <w:numId w:val="7"/>
        </w:numPr>
        <w:tabs>
          <w:tab w:val="left" w:pos="0"/>
          <w:tab w:val="left" w:pos="3969"/>
        </w:tabs>
        <w:autoSpaceDE w:val="0"/>
        <w:autoSpaceDN w:val="0"/>
        <w:adjustRightInd w:val="0"/>
        <w:ind w:left="851" w:hanging="425"/>
        <w:jc w:val="both"/>
        <w:rPr>
          <w:sz w:val="28"/>
          <w:szCs w:val="28"/>
          <w:lang w:val="uk-UA"/>
        </w:rPr>
      </w:pPr>
      <w:proofErr w:type="spellStart"/>
      <w:r w:rsidRPr="00113901">
        <w:rPr>
          <w:color w:val="0D0D0D"/>
          <w:sz w:val="28"/>
          <w:szCs w:val="28"/>
        </w:rPr>
        <w:t>технологію</w:t>
      </w:r>
      <w:proofErr w:type="spellEnd"/>
      <w:r w:rsidRPr="00113901">
        <w:rPr>
          <w:color w:val="0D0D0D"/>
          <w:sz w:val="28"/>
          <w:szCs w:val="28"/>
        </w:rPr>
        <w:t xml:space="preserve"> </w:t>
      </w:r>
      <w:proofErr w:type="spellStart"/>
      <w:r w:rsidRPr="00113901">
        <w:rPr>
          <w:color w:val="0D0D0D"/>
          <w:sz w:val="28"/>
          <w:szCs w:val="28"/>
        </w:rPr>
        <w:t>видалення</w:t>
      </w:r>
      <w:proofErr w:type="spellEnd"/>
      <w:r w:rsidRPr="00113901">
        <w:rPr>
          <w:color w:val="0D0D0D"/>
          <w:sz w:val="28"/>
          <w:szCs w:val="28"/>
        </w:rPr>
        <w:t xml:space="preserve"> </w:t>
      </w:r>
      <w:proofErr w:type="spellStart"/>
      <w:r w:rsidRPr="00113901">
        <w:rPr>
          <w:color w:val="0D0D0D"/>
          <w:sz w:val="28"/>
          <w:szCs w:val="28"/>
        </w:rPr>
        <w:t>дефектів</w:t>
      </w:r>
      <w:proofErr w:type="spellEnd"/>
      <w:r w:rsidRPr="00113901">
        <w:rPr>
          <w:color w:val="0D0D0D"/>
          <w:sz w:val="28"/>
          <w:szCs w:val="28"/>
        </w:rPr>
        <w:t xml:space="preserve"> </w:t>
      </w:r>
      <w:proofErr w:type="spellStart"/>
      <w:r w:rsidRPr="00113901">
        <w:rPr>
          <w:color w:val="0D0D0D"/>
          <w:sz w:val="28"/>
          <w:szCs w:val="28"/>
        </w:rPr>
        <w:t>кисневим</w:t>
      </w:r>
      <w:proofErr w:type="spellEnd"/>
      <w:r w:rsidRPr="00113901">
        <w:rPr>
          <w:color w:val="0D0D0D"/>
          <w:sz w:val="28"/>
          <w:szCs w:val="28"/>
        </w:rPr>
        <w:t xml:space="preserve"> </w:t>
      </w:r>
      <w:proofErr w:type="spellStart"/>
      <w:r w:rsidRPr="00113901">
        <w:rPr>
          <w:color w:val="0D0D0D"/>
          <w:sz w:val="28"/>
          <w:szCs w:val="28"/>
        </w:rPr>
        <w:t>різанням</w:t>
      </w:r>
      <w:proofErr w:type="spellEnd"/>
      <w:r w:rsidRPr="00113901">
        <w:rPr>
          <w:color w:val="0D0D0D"/>
          <w:sz w:val="28"/>
          <w:szCs w:val="28"/>
        </w:rPr>
        <w:t xml:space="preserve">, </w:t>
      </w:r>
      <w:proofErr w:type="spellStart"/>
      <w:r w:rsidRPr="00113901">
        <w:rPr>
          <w:color w:val="0D0D0D"/>
          <w:sz w:val="28"/>
          <w:szCs w:val="28"/>
        </w:rPr>
        <w:t>електродуговими</w:t>
      </w:r>
      <w:proofErr w:type="spellEnd"/>
      <w:r w:rsidRPr="00113901">
        <w:rPr>
          <w:color w:val="0D0D0D"/>
          <w:sz w:val="28"/>
          <w:szCs w:val="28"/>
        </w:rPr>
        <w:t xml:space="preserve"> </w:t>
      </w:r>
      <w:proofErr w:type="spellStart"/>
      <w:r w:rsidRPr="00113901">
        <w:rPr>
          <w:color w:val="0D0D0D"/>
          <w:sz w:val="28"/>
          <w:szCs w:val="28"/>
        </w:rPr>
        <w:t>засобами</w:t>
      </w:r>
      <w:proofErr w:type="spellEnd"/>
      <w:r w:rsidRPr="00113901">
        <w:rPr>
          <w:color w:val="0D0D0D"/>
          <w:sz w:val="28"/>
          <w:szCs w:val="28"/>
        </w:rPr>
        <w:t xml:space="preserve">, </w:t>
      </w:r>
      <w:proofErr w:type="spellStart"/>
      <w:r w:rsidRPr="00113901">
        <w:rPr>
          <w:color w:val="0D0D0D"/>
          <w:sz w:val="28"/>
          <w:szCs w:val="28"/>
        </w:rPr>
        <w:t>шліфувальною</w:t>
      </w:r>
      <w:proofErr w:type="spellEnd"/>
      <w:r w:rsidRPr="00113901">
        <w:rPr>
          <w:color w:val="0D0D0D"/>
          <w:sz w:val="28"/>
          <w:szCs w:val="28"/>
        </w:rPr>
        <w:t xml:space="preserve"> машиною</w:t>
      </w:r>
    </w:p>
    <w:p w:rsidR="00A64A98" w:rsidRPr="00113901" w:rsidRDefault="00A64A98" w:rsidP="00A64A98">
      <w:pPr>
        <w:widowControl w:val="0"/>
        <w:tabs>
          <w:tab w:val="left" w:pos="0"/>
        </w:tabs>
        <w:spacing w:line="360" w:lineRule="auto"/>
        <w:jc w:val="both"/>
        <w:rPr>
          <w:spacing w:val="6"/>
          <w:sz w:val="28"/>
          <w:szCs w:val="28"/>
          <w:lang w:val="uk-UA"/>
        </w:rPr>
      </w:pPr>
    </w:p>
    <w:p w:rsidR="00A64A98" w:rsidRPr="00113901" w:rsidRDefault="00A64A98" w:rsidP="00A64A98">
      <w:pPr>
        <w:widowControl w:val="0"/>
        <w:tabs>
          <w:tab w:val="left" w:pos="0"/>
        </w:tabs>
        <w:spacing w:line="360" w:lineRule="auto"/>
        <w:jc w:val="both"/>
        <w:rPr>
          <w:b/>
          <w:i/>
          <w:spacing w:val="6"/>
          <w:sz w:val="28"/>
          <w:szCs w:val="28"/>
          <w:lang w:val="uk-UA"/>
        </w:rPr>
      </w:pPr>
      <w:r w:rsidRPr="00113901">
        <w:rPr>
          <w:b/>
          <w:i/>
          <w:spacing w:val="6"/>
          <w:sz w:val="28"/>
          <w:szCs w:val="28"/>
          <w:lang w:val="uk-UA"/>
        </w:rPr>
        <w:t>ВМІЄ!</w:t>
      </w:r>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вмикати і вимикати джерело живлення зварювальної дуги;</w:t>
      </w:r>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підключати зварювальний кабель до зварювального обладнання, стіл для зварювання та виробів;</w:t>
      </w:r>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 xml:space="preserve">приєднувати гумовотканинні рукава до </w:t>
      </w:r>
      <w:r w:rsidRPr="00113901">
        <w:rPr>
          <w:sz w:val="28"/>
          <w:szCs w:val="28"/>
        </w:rPr>
        <w:t xml:space="preserve">газового пальника, газового </w:t>
      </w:r>
      <w:proofErr w:type="spellStart"/>
      <w:r w:rsidRPr="00113901">
        <w:rPr>
          <w:sz w:val="28"/>
          <w:szCs w:val="28"/>
        </w:rPr>
        <w:t>різака</w:t>
      </w:r>
      <w:proofErr w:type="spellEnd"/>
      <w:r w:rsidRPr="00113901">
        <w:rPr>
          <w:sz w:val="28"/>
          <w:szCs w:val="28"/>
        </w:rPr>
        <w:t xml:space="preserve">, </w:t>
      </w:r>
      <w:proofErr w:type="spellStart"/>
      <w:r w:rsidRPr="00113901">
        <w:rPr>
          <w:sz w:val="28"/>
          <w:szCs w:val="28"/>
        </w:rPr>
        <w:t>киснепроводу</w:t>
      </w:r>
      <w:proofErr w:type="spellEnd"/>
      <w:r w:rsidRPr="00113901">
        <w:rPr>
          <w:sz w:val="28"/>
          <w:szCs w:val="28"/>
        </w:rPr>
        <w:t xml:space="preserve">, газопроводу, ацетиленового генератора, </w:t>
      </w:r>
      <w:proofErr w:type="spellStart"/>
      <w:r w:rsidRPr="00113901">
        <w:rPr>
          <w:sz w:val="28"/>
          <w:szCs w:val="28"/>
        </w:rPr>
        <w:t>балонів</w:t>
      </w:r>
      <w:proofErr w:type="spellEnd"/>
      <w:r w:rsidRPr="00113901">
        <w:rPr>
          <w:sz w:val="28"/>
          <w:szCs w:val="28"/>
        </w:rPr>
        <w:t xml:space="preserve">, бачка для </w:t>
      </w:r>
      <w:proofErr w:type="spellStart"/>
      <w:r w:rsidRPr="00113901">
        <w:rPr>
          <w:sz w:val="28"/>
          <w:szCs w:val="28"/>
        </w:rPr>
        <w:t>рідкого</w:t>
      </w:r>
      <w:proofErr w:type="spellEnd"/>
      <w:r w:rsidRPr="00113901">
        <w:rPr>
          <w:sz w:val="28"/>
          <w:szCs w:val="28"/>
        </w:rPr>
        <w:t xml:space="preserve"> </w:t>
      </w:r>
      <w:proofErr w:type="spellStart"/>
      <w:r w:rsidRPr="00113901">
        <w:rPr>
          <w:sz w:val="28"/>
          <w:szCs w:val="28"/>
        </w:rPr>
        <w:t>пального</w:t>
      </w:r>
      <w:proofErr w:type="spellEnd"/>
      <w:r w:rsidRPr="00113901">
        <w:rPr>
          <w:sz w:val="28"/>
          <w:szCs w:val="28"/>
        </w:rPr>
        <w:t>;</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закріплювати</w:t>
      </w:r>
      <w:proofErr w:type="spellEnd"/>
      <w:r w:rsidRPr="00113901">
        <w:rPr>
          <w:sz w:val="28"/>
          <w:szCs w:val="28"/>
        </w:rPr>
        <w:t xml:space="preserve"> </w:t>
      </w:r>
      <w:proofErr w:type="spellStart"/>
      <w:r w:rsidRPr="00113901">
        <w:rPr>
          <w:sz w:val="28"/>
          <w:szCs w:val="28"/>
        </w:rPr>
        <w:t>зварюються</w:t>
      </w:r>
      <w:proofErr w:type="spellEnd"/>
      <w:r w:rsidRPr="00113901">
        <w:rPr>
          <w:sz w:val="28"/>
          <w:szCs w:val="28"/>
        </w:rPr>
        <w:t xml:space="preserve"> </w:t>
      </w:r>
      <w:proofErr w:type="spellStart"/>
      <w:r w:rsidRPr="00113901">
        <w:rPr>
          <w:sz w:val="28"/>
          <w:szCs w:val="28"/>
        </w:rPr>
        <w:t>деталі</w:t>
      </w:r>
      <w:proofErr w:type="spellEnd"/>
      <w:r w:rsidRPr="00113901">
        <w:rPr>
          <w:sz w:val="28"/>
          <w:szCs w:val="28"/>
        </w:rPr>
        <w:t>;</w:t>
      </w:r>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підбирати режими ручного електродуго</w:t>
      </w:r>
      <w:r w:rsidR="00C861BB" w:rsidRPr="00113901">
        <w:rPr>
          <w:sz w:val="28"/>
          <w:szCs w:val="28"/>
          <w:lang w:val="uk-UA"/>
        </w:rPr>
        <w:t xml:space="preserve">вого зварювання, механізованого </w:t>
      </w:r>
      <w:r w:rsidRPr="00113901">
        <w:rPr>
          <w:sz w:val="28"/>
          <w:szCs w:val="28"/>
          <w:lang w:val="uk-UA"/>
        </w:rPr>
        <w:t>зварювання в середовищі захисних газів, газового зварювання, наплавлення, повітряно-дугового різання, кисневого різання, автоматичного зварювання та наплавлення під флюсом;</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підготовляти</w:t>
      </w:r>
      <w:proofErr w:type="spellEnd"/>
      <w:r w:rsidRPr="00113901">
        <w:rPr>
          <w:sz w:val="28"/>
          <w:szCs w:val="28"/>
        </w:rPr>
        <w:t xml:space="preserve"> </w:t>
      </w:r>
      <w:proofErr w:type="spellStart"/>
      <w:r w:rsidRPr="00113901">
        <w:rPr>
          <w:sz w:val="28"/>
          <w:szCs w:val="28"/>
        </w:rPr>
        <w:t>кисневі</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ацетиленові</w:t>
      </w:r>
      <w:proofErr w:type="spellEnd"/>
      <w:r w:rsidRPr="00113901">
        <w:rPr>
          <w:sz w:val="28"/>
          <w:szCs w:val="28"/>
        </w:rPr>
        <w:t xml:space="preserve"> </w:t>
      </w:r>
      <w:proofErr w:type="spellStart"/>
      <w:r w:rsidRPr="00113901">
        <w:rPr>
          <w:sz w:val="28"/>
          <w:szCs w:val="28"/>
        </w:rPr>
        <w:t>балони</w:t>
      </w:r>
      <w:proofErr w:type="spellEnd"/>
      <w:r w:rsidRPr="00113901">
        <w:rPr>
          <w:sz w:val="28"/>
          <w:szCs w:val="28"/>
        </w:rPr>
        <w:t xml:space="preserve"> до </w:t>
      </w:r>
      <w:proofErr w:type="spellStart"/>
      <w:r w:rsidRPr="00113901">
        <w:rPr>
          <w:sz w:val="28"/>
          <w:szCs w:val="28"/>
        </w:rPr>
        <w:t>роботи</w:t>
      </w:r>
      <w:proofErr w:type="spellEnd"/>
      <w:r w:rsidRPr="00113901">
        <w:rPr>
          <w:sz w:val="28"/>
          <w:szCs w:val="28"/>
        </w:rPr>
        <w:t>;</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приєднувати</w:t>
      </w:r>
      <w:proofErr w:type="spellEnd"/>
      <w:r w:rsidRPr="00113901">
        <w:rPr>
          <w:sz w:val="28"/>
          <w:szCs w:val="28"/>
        </w:rPr>
        <w:t xml:space="preserve"> </w:t>
      </w:r>
      <w:proofErr w:type="spellStart"/>
      <w:r w:rsidRPr="00113901">
        <w:rPr>
          <w:sz w:val="28"/>
          <w:szCs w:val="28"/>
        </w:rPr>
        <w:t>різак</w:t>
      </w:r>
      <w:proofErr w:type="spellEnd"/>
      <w:r w:rsidRPr="00113901">
        <w:rPr>
          <w:sz w:val="28"/>
          <w:szCs w:val="28"/>
        </w:rPr>
        <w:t xml:space="preserve"> для </w:t>
      </w:r>
      <w:proofErr w:type="spellStart"/>
      <w:r w:rsidRPr="00113901">
        <w:rPr>
          <w:sz w:val="28"/>
          <w:szCs w:val="28"/>
        </w:rPr>
        <w:t>повітряно-дугового</w:t>
      </w:r>
      <w:proofErr w:type="spellEnd"/>
      <w:r w:rsidRPr="00113901">
        <w:rPr>
          <w:sz w:val="28"/>
          <w:szCs w:val="28"/>
        </w:rPr>
        <w:t xml:space="preserve"> </w:t>
      </w:r>
      <w:proofErr w:type="spellStart"/>
      <w:r w:rsidRPr="00113901">
        <w:rPr>
          <w:sz w:val="28"/>
          <w:szCs w:val="28"/>
        </w:rPr>
        <w:t>різання</w:t>
      </w:r>
      <w:proofErr w:type="spellEnd"/>
      <w:r w:rsidRPr="00113901">
        <w:rPr>
          <w:sz w:val="28"/>
          <w:szCs w:val="28"/>
        </w:rPr>
        <w:t xml:space="preserve"> до </w:t>
      </w:r>
      <w:proofErr w:type="spellStart"/>
      <w:r w:rsidRPr="00113901">
        <w:rPr>
          <w:sz w:val="28"/>
          <w:szCs w:val="28"/>
        </w:rPr>
        <w:t>джерела</w:t>
      </w:r>
      <w:proofErr w:type="spellEnd"/>
      <w:r w:rsidRPr="00113901">
        <w:rPr>
          <w:sz w:val="28"/>
          <w:szCs w:val="28"/>
        </w:rPr>
        <w:t xml:space="preserve"> </w:t>
      </w:r>
      <w:proofErr w:type="spellStart"/>
      <w:r w:rsidRPr="00113901">
        <w:rPr>
          <w:sz w:val="28"/>
          <w:szCs w:val="28"/>
        </w:rPr>
        <w:t>живлення</w:t>
      </w:r>
      <w:proofErr w:type="spellEnd"/>
      <w:r w:rsidRPr="00113901">
        <w:rPr>
          <w:sz w:val="28"/>
          <w:szCs w:val="28"/>
        </w:rPr>
        <w:t xml:space="preserve"> дуги </w:t>
      </w:r>
      <w:proofErr w:type="spellStart"/>
      <w:r w:rsidRPr="00113901">
        <w:rPr>
          <w:sz w:val="28"/>
          <w:szCs w:val="28"/>
        </w:rPr>
        <w:t>і</w:t>
      </w:r>
      <w:proofErr w:type="spellEnd"/>
      <w:r w:rsidRPr="00113901">
        <w:rPr>
          <w:sz w:val="28"/>
          <w:szCs w:val="28"/>
        </w:rPr>
        <w:t xml:space="preserve"> до </w:t>
      </w:r>
      <w:proofErr w:type="spellStart"/>
      <w:r w:rsidRPr="00113901">
        <w:rPr>
          <w:sz w:val="28"/>
          <w:szCs w:val="28"/>
        </w:rPr>
        <w:t>магістралі</w:t>
      </w:r>
      <w:proofErr w:type="spellEnd"/>
      <w:r w:rsidRPr="00113901">
        <w:rPr>
          <w:sz w:val="28"/>
          <w:szCs w:val="28"/>
        </w:rPr>
        <w:t xml:space="preserve"> стиснутого </w:t>
      </w:r>
      <w:proofErr w:type="spellStart"/>
      <w:r w:rsidRPr="00113901">
        <w:rPr>
          <w:sz w:val="28"/>
          <w:szCs w:val="28"/>
        </w:rPr>
        <w:t>повітря</w:t>
      </w:r>
      <w:proofErr w:type="spellEnd"/>
      <w:r w:rsidRPr="00113901">
        <w:rPr>
          <w:sz w:val="28"/>
          <w:szCs w:val="28"/>
        </w:rPr>
        <w:t>;</w:t>
      </w:r>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виконувати зовнішній огляд і перевірку зварних швів із застосуванням гасу або рідини;</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lastRenderedPageBreak/>
        <w:t>вміти</w:t>
      </w:r>
      <w:proofErr w:type="spellEnd"/>
      <w:r w:rsidRPr="00113901">
        <w:rPr>
          <w:sz w:val="28"/>
          <w:szCs w:val="28"/>
        </w:rPr>
        <w:t xml:space="preserve"> </w:t>
      </w:r>
      <w:proofErr w:type="spellStart"/>
      <w:r w:rsidRPr="00113901">
        <w:rPr>
          <w:sz w:val="28"/>
          <w:szCs w:val="28"/>
        </w:rPr>
        <w:t>читати</w:t>
      </w:r>
      <w:proofErr w:type="spellEnd"/>
      <w:r w:rsidRPr="00113901">
        <w:rPr>
          <w:sz w:val="28"/>
          <w:szCs w:val="28"/>
        </w:rPr>
        <w:t xml:space="preserve"> </w:t>
      </w:r>
      <w:proofErr w:type="spellStart"/>
      <w:r w:rsidRPr="00113901">
        <w:rPr>
          <w:sz w:val="28"/>
          <w:szCs w:val="28"/>
        </w:rPr>
        <w:t>креслення</w:t>
      </w:r>
      <w:proofErr w:type="spellEnd"/>
      <w:r w:rsidRPr="00113901">
        <w:rPr>
          <w:sz w:val="28"/>
          <w:szCs w:val="28"/>
        </w:rPr>
        <w:t xml:space="preserve"> </w:t>
      </w:r>
      <w:proofErr w:type="spellStart"/>
      <w:r w:rsidRPr="00113901">
        <w:rPr>
          <w:sz w:val="28"/>
          <w:szCs w:val="28"/>
        </w:rPr>
        <w:t>зварних</w:t>
      </w:r>
      <w:proofErr w:type="spellEnd"/>
      <w:r w:rsidRPr="00113901">
        <w:rPr>
          <w:sz w:val="28"/>
          <w:szCs w:val="28"/>
        </w:rPr>
        <w:t xml:space="preserve"> </w:t>
      </w:r>
      <w:proofErr w:type="spellStart"/>
      <w:r w:rsidRPr="00113901">
        <w:rPr>
          <w:sz w:val="28"/>
          <w:szCs w:val="28"/>
        </w:rPr>
        <w:t>металоконструкцій</w:t>
      </w:r>
      <w:proofErr w:type="spellEnd"/>
      <w:r w:rsidRPr="00113901">
        <w:rPr>
          <w:sz w:val="28"/>
          <w:szCs w:val="28"/>
        </w:rPr>
        <w:t>;</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вміти</w:t>
      </w:r>
      <w:proofErr w:type="spellEnd"/>
      <w:r w:rsidRPr="00113901">
        <w:rPr>
          <w:sz w:val="28"/>
          <w:szCs w:val="28"/>
        </w:rPr>
        <w:t xml:space="preserve"> </w:t>
      </w:r>
      <w:proofErr w:type="spellStart"/>
      <w:r w:rsidRPr="00113901">
        <w:rPr>
          <w:sz w:val="28"/>
          <w:szCs w:val="28"/>
        </w:rPr>
        <w:t>користуватися</w:t>
      </w:r>
      <w:proofErr w:type="spellEnd"/>
      <w:r w:rsidRPr="00113901">
        <w:rPr>
          <w:sz w:val="28"/>
          <w:szCs w:val="28"/>
        </w:rPr>
        <w:t xml:space="preserve"> </w:t>
      </w:r>
      <w:proofErr w:type="spellStart"/>
      <w:r w:rsidRPr="00113901">
        <w:rPr>
          <w:sz w:val="28"/>
          <w:szCs w:val="28"/>
        </w:rPr>
        <w:t>технологічною</w:t>
      </w:r>
      <w:proofErr w:type="spellEnd"/>
      <w:r w:rsidRPr="00113901">
        <w:rPr>
          <w:sz w:val="28"/>
          <w:szCs w:val="28"/>
        </w:rPr>
        <w:t xml:space="preserve"> картою на </w:t>
      </w:r>
      <w:proofErr w:type="spellStart"/>
      <w:r w:rsidRPr="00113901">
        <w:rPr>
          <w:sz w:val="28"/>
          <w:szCs w:val="28"/>
        </w:rPr>
        <w:t>зварювання-різання</w:t>
      </w:r>
      <w:proofErr w:type="spellEnd"/>
      <w:r w:rsidRPr="00113901">
        <w:rPr>
          <w:sz w:val="28"/>
          <w:szCs w:val="28"/>
        </w:rPr>
        <w:t xml:space="preserve">, </w:t>
      </w:r>
      <w:proofErr w:type="spellStart"/>
      <w:r w:rsidRPr="00113901">
        <w:rPr>
          <w:sz w:val="28"/>
          <w:szCs w:val="28"/>
        </w:rPr>
        <w:t>ремонтно-технологічною</w:t>
      </w:r>
      <w:proofErr w:type="spellEnd"/>
      <w:r w:rsidRPr="00113901">
        <w:rPr>
          <w:sz w:val="28"/>
          <w:szCs w:val="28"/>
        </w:rPr>
        <w:t xml:space="preserve"> </w:t>
      </w:r>
      <w:proofErr w:type="spellStart"/>
      <w:r w:rsidRPr="00113901">
        <w:rPr>
          <w:sz w:val="28"/>
          <w:szCs w:val="28"/>
        </w:rPr>
        <w:t>інструкцією</w:t>
      </w:r>
      <w:proofErr w:type="spellEnd"/>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прибирати</w:t>
      </w:r>
      <w:proofErr w:type="spellEnd"/>
      <w:r w:rsidRPr="00113901">
        <w:rPr>
          <w:sz w:val="28"/>
          <w:szCs w:val="28"/>
        </w:rPr>
        <w:t xml:space="preserve"> </w:t>
      </w:r>
      <w:proofErr w:type="spellStart"/>
      <w:r w:rsidRPr="00113901">
        <w:rPr>
          <w:sz w:val="28"/>
          <w:szCs w:val="28"/>
        </w:rPr>
        <w:t>технологічне</w:t>
      </w:r>
      <w:proofErr w:type="spellEnd"/>
      <w:r w:rsidRPr="00113901">
        <w:rPr>
          <w:sz w:val="28"/>
          <w:szCs w:val="28"/>
        </w:rPr>
        <w:t xml:space="preserve"> </w:t>
      </w:r>
      <w:proofErr w:type="spellStart"/>
      <w:r w:rsidRPr="00113901">
        <w:rPr>
          <w:sz w:val="28"/>
          <w:szCs w:val="28"/>
        </w:rPr>
        <w:t>сміття</w:t>
      </w:r>
      <w:proofErr w:type="spellEnd"/>
      <w:r w:rsidRPr="00113901">
        <w:rPr>
          <w:sz w:val="28"/>
          <w:szCs w:val="28"/>
        </w:rPr>
        <w:t xml:space="preserve">, </w:t>
      </w:r>
      <w:proofErr w:type="spellStart"/>
      <w:r w:rsidRPr="00113901">
        <w:rPr>
          <w:sz w:val="28"/>
          <w:szCs w:val="28"/>
        </w:rPr>
        <w:t>дотримуючи</w:t>
      </w:r>
      <w:proofErr w:type="spellEnd"/>
      <w:r w:rsidRPr="00113901">
        <w:rPr>
          <w:sz w:val="28"/>
          <w:szCs w:val="28"/>
        </w:rPr>
        <w:t xml:space="preserve"> </w:t>
      </w:r>
      <w:proofErr w:type="spellStart"/>
      <w:r w:rsidRPr="00113901">
        <w:rPr>
          <w:sz w:val="28"/>
          <w:szCs w:val="28"/>
        </w:rPr>
        <w:t>інструкцію</w:t>
      </w:r>
      <w:proofErr w:type="spellEnd"/>
      <w:r w:rsidRPr="00113901">
        <w:rPr>
          <w:sz w:val="28"/>
          <w:szCs w:val="28"/>
        </w:rPr>
        <w:t xml:space="preserve"> </w:t>
      </w:r>
      <w:proofErr w:type="spellStart"/>
      <w:r w:rsidRPr="00113901">
        <w:rPr>
          <w:sz w:val="28"/>
          <w:szCs w:val="28"/>
        </w:rPr>
        <w:t>з</w:t>
      </w:r>
      <w:proofErr w:type="spellEnd"/>
      <w:r w:rsidRPr="00113901">
        <w:rPr>
          <w:sz w:val="28"/>
          <w:szCs w:val="28"/>
        </w:rPr>
        <w:t xml:space="preserve"> </w:t>
      </w:r>
      <w:proofErr w:type="spellStart"/>
      <w:r w:rsidRPr="00113901">
        <w:rPr>
          <w:sz w:val="28"/>
          <w:szCs w:val="28"/>
        </w:rPr>
        <w:t>охорони</w:t>
      </w:r>
      <w:proofErr w:type="spellEnd"/>
      <w:r w:rsidRPr="00113901">
        <w:rPr>
          <w:sz w:val="28"/>
          <w:szCs w:val="28"/>
        </w:rPr>
        <w:t xml:space="preserve"> </w:t>
      </w:r>
      <w:proofErr w:type="spellStart"/>
      <w:r w:rsidRPr="00113901">
        <w:rPr>
          <w:sz w:val="28"/>
          <w:szCs w:val="28"/>
        </w:rPr>
        <w:t>праці</w:t>
      </w:r>
      <w:proofErr w:type="spellEnd"/>
      <w:r w:rsidRPr="00113901">
        <w:rPr>
          <w:sz w:val="28"/>
          <w:szCs w:val="28"/>
        </w:rPr>
        <w:t xml:space="preserve"> для </w:t>
      </w:r>
      <w:proofErr w:type="spellStart"/>
      <w:r w:rsidRPr="00113901">
        <w:rPr>
          <w:sz w:val="28"/>
          <w:szCs w:val="28"/>
        </w:rPr>
        <w:t>електрогазозварників</w:t>
      </w:r>
      <w:proofErr w:type="spellEnd"/>
    </w:p>
    <w:p w:rsidR="00C861BB" w:rsidRPr="00113901" w:rsidRDefault="00A64A98" w:rsidP="00A97633">
      <w:pPr>
        <w:pStyle w:val="a8"/>
        <w:widowControl w:val="0"/>
        <w:numPr>
          <w:ilvl w:val="0"/>
          <w:numId w:val="8"/>
        </w:numPr>
        <w:tabs>
          <w:tab w:val="left" w:pos="0"/>
        </w:tabs>
        <w:rPr>
          <w:b/>
          <w:i/>
          <w:spacing w:val="6"/>
          <w:sz w:val="28"/>
          <w:szCs w:val="28"/>
          <w:lang w:val="uk-UA"/>
        </w:rPr>
      </w:pPr>
      <w:r w:rsidRPr="00113901">
        <w:rPr>
          <w:sz w:val="28"/>
          <w:szCs w:val="28"/>
          <w:lang w:val="uk-UA"/>
        </w:rPr>
        <w:t xml:space="preserve">проводити огляд і технічне обслуговування електрозварювальної, газозварювальної і </w:t>
      </w:r>
      <w:proofErr w:type="spellStart"/>
      <w:r w:rsidRPr="00113901">
        <w:rPr>
          <w:sz w:val="28"/>
          <w:szCs w:val="28"/>
          <w:lang w:val="uk-UA"/>
        </w:rPr>
        <w:t>газоплазморізальної</w:t>
      </w:r>
      <w:proofErr w:type="spellEnd"/>
      <w:r w:rsidRPr="00113901">
        <w:rPr>
          <w:sz w:val="28"/>
          <w:szCs w:val="28"/>
          <w:lang w:val="uk-UA"/>
        </w:rPr>
        <w:t xml:space="preserve"> апаратури;</w:t>
      </w:r>
    </w:p>
    <w:p w:rsidR="00C861BB"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якісно</w:t>
      </w:r>
      <w:proofErr w:type="spellEnd"/>
      <w:r w:rsidRPr="00113901">
        <w:rPr>
          <w:sz w:val="28"/>
          <w:szCs w:val="28"/>
        </w:rPr>
        <w:t xml:space="preserve"> </w:t>
      </w:r>
      <w:proofErr w:type="spellStart"/>
      <w:r w:rsidRPr="00113901">
        <w:rPr>
          <w:sz w:val="28"/>
          <w:szCs w:val="28"/>
        </w:rPr>
        <w:t>усувати</w:t>
      </w:r>
      <w:proofErr w:type="spellEnd"/>
      <w:r w:rsidRPr="00113901">
        <w:rPr>
          <w:sz w:val="28"/>
          <w:szCs w:val="28"/>
        </w:rPr>
        <w:t xml:space="preserve"> </w:t>
      </w:r>
      <w:proofErr w:type="spellStart"/>
      <w:r w:rsidRPr="00113901">
        <w:rPr>
          <w:sz w:val="28"/>
          <w:szCs w:val="28"/>
        </w:rPr>
        <w:t>виявлені</w:t>
      </w:r>
      <w:proofErr w:type="spellEnd"/>
      <w:r w:rsidRPr="00113901">
        <w:rPr>
          <w:sz w:val="28"/>
          <w:szCs w:val="28"/>
        </w:rPr>
        <w:t xml:space="preserve"> </w:t>
      </w:r>
      <w:proofErr w:type="spellStart"/>
      <w:r w:rsidRPr="00113901">
        <w:rPr>
          <w:sz w:val="28"/>
          <w:szCs w:val="28"/>
        </w:rPr>
        <w:t>дефекти</w:t>
      </w:r>
      <w:proofErr w:type="spellEnd"/>
      <w:r w:rsidRPr="00113901">
        <w:rPr>
          <w:sz w:val="28"/>
          <w:szCs w:val="28"/>
        </w:rPr>
        <w:t>;</w:t>
      </w:r>
    </w:p>
    <w:p w:rsidR="00A64A98" w:rsidRPr="00113901" w:rsidRDefault="00A64A98" w:rsidP="00A97633">
      <w:pPr>
        <w:pStyle w:val="a8"/>
        <w:widowControl w:val="0"/>
        <w:numPr>
          <w:ilvl w:val="0"/>
          <w:numId w:val="8"/>
        </w:numPr>
        <w:tabs>
          <w:tab w:val="left" w:pos="0"/>
        </w:tabs>
        <w:rPr>
          <w:b/>
          <w:i/>
          <w:spacing w:val="6"/>
          <w:sz w:val="28"/>
          <w:szCs w:val="28"/>
          <w:lang w:val="uk-UA"/>
        </w:rPr>
      </w:pPr>
      <w:proofErr w:type="spellStart"/>
      <w:r w:rsidRPr="00113901">
        <w:rPr>
          <w:sz w:val="28"/>
          <w:szCs w:val="28"/>
        </w:rPr>
        <w:t>проводити</w:t>
      </w:r>
      <w:proofErr w:type="spellEnd"/>
      <w:r w:rsidRPr="00113901">
        <w:rPr>
          <w:sz w:val="28"/>
          <w:szCs w:val="28"/>
        </w:rPr>
        <w:t xml:space="preserve"> ремонт:</w:t>
      </w:r>
    </w:p>
    <w:p w:rsidR="00A64A98" w:rsidRPr="00113901" w:rsidRDefault="00A64A98" w:rsidP="00A97633">
      <w:pPr>
        <w:pStyle w:val="a8"/>
        <w:numPr>
          <w:ilvl w:val="0"/>
          <w:numId w:val="5"/>
        </w:numPr>
        <w:tabs>
          <w:tab w:val="left" w:pos="0"/>
          <w:tab w:val="left" w:pos="34"/>
        </w:tabs>
        <w:autoSpaceDE w:val="0"/>
        <w:autoSpaceDN w:val="0"/>
        <w:adjustRightInd w:val="0"/>
        <w:spacing w:after="200"/>
        <w:ind w:left="175" w:firstLine="3653"/>
        <w:jc w:val="both"/>
        <w:rPr>
          <w:sz w:val="28"/>
          <w:szCs w:val="28"/>
        </w:rPr>
      </w:pPr>
      <w:proofErr w:type="spellStart"/>
      <w:r w:rsidRPr="00113901">
        <w:rPr>
          <w:sz w:val="28"/>
          <w:szCs w:val="28"/>
        </w:rPr>
        <w:t>клем</w:t>
      </w:r>
      <w:proofErr w:type="spellEnd"/>
      <w:r w:rsidRPr="00113901">
        <w:rPr>
          <w:sz w:val="28"/>
          <w:szCs w:val="28"/>
        </w:rPr>
        <w:t xml:space="preserve"> кабелю </w:t>
      </w:r>
      <w:proofErr w:type="spellStart"/>
      <w:r w:rsidRPr="00113901">
        <w:rPr>
          <w:sz w:val="28"/>
          <w:szCs w:val="28"/>
        </w:rPr>
        <w:t>живлення</w:t>
      </w:r>
      <w:proofErr w:type="spellEnd"/>
      <w:r w:rsidRPr="00113901">
        <w:rPr>
          <w:sz w:val="28"/>
          <w:szCs w:val="28"/>
        </w:rPr>
        <w:t xml:space="preserve"> </w:t>
      </w:r>
      <w:proofErr w:type="spellStart"/>
      <w:r w:rsidRPr="00113901">
        <w:rPr>
          <w:sz w:val="28"/>
          <w:szCs w:val="28"/>
        </w:rPr>
        <w:t>і</w:t>
      </w:r>
      <w:proofErr w:type="spellEnd"/>
      <w:r w:rsidRPr="00113901">
        <w:rPr>
          <w:sz w:val="28"/>
          <w:szCs w:val="28"/>
        </w:rPr>
        <w:t xml:space="preserve"> </w:t>
      </w:r>
      <w:proofErr w:type="spellStart"/>
      <w:r w:rsidRPr="00113901">
        <w:rPr>
          <w:sz w:val="28"/>
          <w:szCs w:val="28"/>
        </w:rPr>
        <w:t>зварювального</w:t>
      </w:r>
      <w:proofErr w:type="spellEnd"/>
      <w:r w:rsidRPr="00113901">
        <w:rPr>
          <w:sz w:val="28"/>
          <w:szCs w:val="28"/>
        </w:rPr>
        <w:t xml:space="preserve"> кабелю;</w:t>
      </w:r>
    </w:p>
    <w:p w:rsidR="00A64A98" w:rsidRPr="00113901" w:rsidRDefault="00A64A98" w:rsidP="00A97633">
      <w:pPr>
        <w:pStyle w:val="a8"/>
        <w:numPr>
          <w:ilvl w:val="0"/>
          <w:numId w:val="5"/>
        </w:numPr>
        <w:tabs>
          <w:tab w:val="left" w:pos="0"/>
          <w:tab w:val="left" w:pos="34"/>
        </w:tabs>
        <w:autoSpaceDE w:val="0"/>
        <w:autoSpaceDN w:val="0"/>
        <w:adjustRightInd w:val="0"/>
        <w:ind w:left="176" w:firstLine="3653"/>
        <w:jc w:val="both"/>
        <w:rPr>
          <w:sz w:val="28"/>
          <w:szCs w:val="28"/>
        </w:rPr>
      </w:pPr>
      <w:proofErr w:type="spellStart"/>
      <w:r w:rsidRPr="00113901">
        <w:rPr>
          <w:sz w:val="28"/>
          <w:szCs w:val="28"/>
        </w:rPr>
        <w:t>ізоляції</w:t>
      </w:r>
      <w:proofErr w:type="spellEnd"/>
      <w:r w:rsidRPr="00113901">
        <w:rPr>
          <w:sz w:val="28"/>
          <w:szCs w:val="28"/>
        </w:rPr>
        <w:t xml:space="preserve"> </w:t>
      </w:r>
      <w:proofErr w:type="spellStart"/>
      <w:r w:rsidRPr="00113901">
        <w:rPr>
          <w:sz w:val="28"/>
          <w:szCs w:val="28"/>
        </w:rPr>
        <w:t>електродотримача</w:t>
      </w:r>
      <w:proofErr w:type="spellEnd"/>
      <w:r w:rsidRPr="00113901">
        <w:rPr>
          <w:sz w:val="28"/>
          <w:szCs w:val="28"/>
        </w:rPr>
        <w:t>;</w:t>
      </w:r>
    </w:p>
    <w:p w:rsidR="00A64A98" w:rsidRPr="00113901" w:rsidRDefault="00A64A98" w:rsidP="00A97633">
      <w:pPr>
        <w:pStyle w:val="a8"/>
        <w:numPr>
          <w:ilvl w:val="0"/>
          <w:numId w:val="5"/>
        </w:numPr>
        <w:tabs>
          <w:tab w:val="left" w:pos="0"/>
          <w:tab w:val="left" w:pos="34"/>
        </w:tabs>
        <w:autoSpaceDE w:val="0"/>
        <w:autoSpaceDN w:val="0"/>
        <w:adjustRightInd w:val="0"/>
        <w:ind w:left="176" w:firstLine="3653"/>
        <w:jc w:val="both"/>
        <w:rPr>
          <w:sz w:val="28"/>
          <w:szCs w:val="28"/>
        </w:rPr>
      </w:pPr>
      <w:proofErr w:type="spellStart"/>
      <w:r w:rsidRPr="00113901">
        <w:rPr>
          <w:sz w:val="28"/>
          <w:szCs w:val="28"/>
        </w:rPr>
        <w:t>газо-повітряного</w:t>
      </w:r>
      <w:proofErr w:type="spellEnd"/>
      <w:r w:rsidRPr="00113901">
        <w:rPr>
          <w:sz w:val="28"/>
          <w:szCs w:val="28"/>
        </w:rPr>
        <w:t xml:space="preserve"> пальника;</w:t>
      </w:r>
    </w:p>
    <w:p w:rsidR="00A64A98" w:rsidRPr="00113901" w:rsidRDefault="00A64A98" w:rsidP="00A97633">
      <w:pPr>
        <w:pStyle w:val="a8"/>
        <w:numPr>
          <w:ilvl w:val="0"/>
          <w:numId w:val="5"/>
        </w:numPr>
        <w:tabs>
          <w:tab w:val="left" w:pos="0"/>
          <w:tab w:val="left" w:pos="34"/>
        </w:tabs>
        <w:autoSpaceDE w:val="0"/>
        <w:autoSpaceDN w:val="0"/>
        <w:adjustRightInd w:val="0"/>
        <w:ind w:left="176" w:firstLine="3653"/>
        <w:jc w:val="both"/>
        <w:rPr>
          <w:sz w:val="28"/>
          <w:szCs w:val="28"/>
        </w:rPr>
      </w:pPr>
      <w:r w:rsidRPr="00113901">
        <w:rPr>
          <w:sz w:val="28"/>
          <w:szCs w:val="28"/>
        </w:rPr>
        <w:t xml:space="preserve">газового пальника, </w:t>
      </w:r>
      <w:proofErr w:type="spellStart"/>
      <w:r w:rsidRPr="00113901">
        <w:rPr>
          <w:sz w:val="28"/>
          <w:szCs w:val="28"/>
        </w:rPr>
        <w:t>різака</w:t>
      </w:r>
      <w:proofErr w:type="spellEnd"/>
      <w:r w:rsidRPr="00113901">
        <w:rPr>
          <w:sz w:val="28"/>
          <w:szCs w:val="28"/>
        </w:rPr>
        <w:t>;</w:t>
      </w:r>
    </w:p>
    <w:p w:rsidR="00C861BB" w:rsidRPr="00113901" w:rsidRDefault="00A64A98" w:rsidP="00A97633">
      <w:pPr>
        <w:pStyle w:val="a8"/>
        <w:numPr>
          <w:ilvl w:val="0"/>
          <w:numId w:val="5"/>
        </w:numPr>
        <w:tabs>
          <w:tab w:val="left" w:pos="0"/>
          <w:tab w:val="left" w:pos="34"/>
        </w:tabs>
        <w:autoSpaceDE w:val="0"/>
        <w:autoSpaceDN w:val="0"/>
        <w:adjustRightInd w:val="0"/>
        <w:ind w:left="176" w:firstLine="3653"/>
        <w:jc w:val="both"/>
        <w:rPr>
          <w:sz w:val="28"/>
          <w:szCs w:val="28"/>
        </w:rPr>
      </w:pPr>
      <w:proofErr w:type="spellStart"/>
      <w:r w:rsidRPr="00113901">
        <w:rPr>
          <w:sz w:val="28"/>
          <w:szCs w:val="28"/>
        </w:rPr>
        <w:t>захисних</w:t>
      </w:r>
      <w:proofErr w:type="spellEnd"/>
      <w:r w:rsidRPr="00113901">
        <w:rPr>
          <w:sz w:val="28"/>
          <w:szCs w:val="28"/>
        </w:rPr>
        <w:t xml:space="preserve"> </w:t>
      </w:r>
      <w:proofErr w:type="spellStart"/>
      <w:r w:rsidRPr="00113901">
        <w:rPr>
          <w:sz w:val="28"/>
          <w:szCs w:val="28"/>
        </w:rPr>
        <w:t>засобів</w:t>
      </w:r>
      <w:proofErr w:type="spellEnd"/>
      <w:r w:rsidRPr="00113901">
        <w:rPr>
          <w:sz w:val="28"/>
          <w:szCs w:val="28"/>
        </w:rPr>
        <w:t>;</w:t>
      </w:r>
    </w:p>
    <w:p w:rsidR="00A64A98" w:rsidRPr="00113901" w:rsidRDefault="00A64A98" w:rsidP="00A97633">
      <w:pPr>
        <w:pStyle w:val="a8"/>
        <w:numPr>
          <w:ilvl w:val="0"/>
          <w:numId w:val="5"/>
        </w:numPr>
        <w:tabs>
          <w:tab w:val="left" w:pos="0"/>
          <w:tab w:val="left" w:pos="34"/>
        </w:tabs>
        <w:autoSpaceDE w:val="0"/>
        <w:autoSpaceDN w:val="0"/>
        <w:adjustRightInd w:val="0"/>
        <w:ind w:left="176" w:firstLine="3653"/>
        <w:jc w:val="both"/>
        <w:rPr>
          <w:sz w:val="28"/>
          <w:szCs w:val="28"/>
        </w:rPr>
      </w:pPr>
      <w:proofErr w:type="spellStart"/>
      <w:r w:rsidRPr="00113901">
        <w:rPr>
          <w:sz w:val="28"/>
          <w:szCs w:val="28"/>
        </w:rPr>
        <w:t>зварювального</w:t>
      </w:r>
      <w:proofErr w:type="spellEnd"/>
      <w:r w:rsidRPr="00113901">
        <w:rPr>
          <w:sz w:val="28"/>
          <w:szCs w:val="28"/>
        </w:rPr>
        <w:t xml:space="preserve"> кабелю</w:t>
      </w:r>
    </w:p>
    <w:p w:rsidR="00C861BB" w:rsidRPr="00113901" w:rsidRDefault="00A64A98" w:rsidP="00A97633">
      <w:pPr>
        <w:pStyle w:val="a8"/>
        <w:numPr>
          <w:ilvl w:val="0"/>
          <w:numId w:val="9"/>
        </w:numPr>
        <w:autoSpaceDE w:val="0"/>
        <w:autoSpaceDN w:val="0"/>
        <w:adjustRightInd w:val="0"/>
        <w:jc w:val="both"/>
        <w:rPr>
          <w:color w:val="0D0D0D"/>
          <w:sz w:val="28"/>
          <w:szCs w:val="28"/>
        </w:rPr>
      </w:pPr>
      <w:proofErr w:type="spellStart"/>
      <w:r w:rsidRPr="00113901">
        <w:rPr>
          <w:color w:val="0D0D0D"/>
          <w:sz w:val="28"/>
          <w:szCs w:val="28"/>
        </w:rPr>
        <w:t>користуватися</w:t>
      </w:r>
      <w:proofErr w:type="spellEnd"/>
      <w:r w:rsidRPr="00113901">
        <w:rPr>
          <w:color w:val="0D0D0D"/>
          <w:sz w:val="28"/>
          <w:szCs w:val="28"/>
        </w:rPr>
        <w:t xml:space="preserve"> </w:t>
      </w:r>
      <w:proofErr w:type="spellStart"/>
      <w:r w:rsidRPr="00113901">
        <w:rPr>
          <w:color w:val="0D0D0D"/>
          <w:sz w:val="28"/>
          <w:szCs w:val="28"/>
        </w:rPr>
        <w:t>зварювального</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газо-повітряної</w:t>
      </w:r>
      <w:proofErr w:type="spellEnd"/>
      <w:r w:rsidRPr="00113901">
        <w:rPr>
          <w:color w:val="0D0D0D"/>
          <w:sz w:val="28"/>
          <w:szCs w:val="28"/>
        </w:rPr>
        <w:t xml:space="preserve"> пальником;</w:t>
      </w:r>
    </w:p>
    <w:p w:rsidR="00C861BB" w:rsidRPr="00113901" w:rsidRDefault="00A64A98" w:rsidP="00A97633">
      <w:pPr>
        <w:pStyle w:val="a8"/>
        <w:numPr>
          <w:ilvl w:val="0"/>
          <w:numId w:val="9"/>
        </w:numPr>
        <w:autoSpaceDE w:val="0"/>
        <w:autoSpaceDN w:val="0"/>
        <w:adjustRightInd w:val="0"/>
        <w:jc w:val="both"/>
        <w:rPr>
          <w:color w:val="0D0D0D"/>
          <w:sz w:val="28"/>
          <w:szCs w:val="28"/>
        </w:rPr>
      </w:pPr>
      <w:proofErr w:type="spellStart"/>
      <w:r w:rsidRPr="00113901">
        <w:rPr>
          <w:color w:val="0D0D0D"/>
          <w:sz w:val="28"/>
          <w:szCs w:val="28"/>
        </w:rPr>
        <w:t>користуватися</w:t>
      </w:r>
      <w:proofErr w:type="spellEnd"/>
      <w:r w:rsidRPr="00113901">
        <w:rPr>
          <w:color w:val="0D0D0D"/>
          <w:sz w:val="28"/>
          <w:szCs w:val="28"/>
        </w:rPr>
        <w:t xml:space="preserve"> </w:t>
      </w:r>
      <w:proofErr w:type="spellStart"/>
      <w:r w:rsidRPr="00113901">
        <w:rPr>
          <w:color w:val="0D0D0D"/>
          <w:sz w:val="28"/>
          <w:szCs w:val="28"/>
        </w:rPr>
        <w:t>засобами</w:t>
      </w:r>
      <w:proofErr w:type="spellEnd"/>
      <w:r w:rsidRPr="00113901">
        <w:rPr>
          <w:color w:val="0D0D0D"/>
          <w:sz w:val="28"/>
          <w:szCs w:val="28"/>
        </w:rPr>
        <w:t xml:space="preserve"> </w:t>
      </w:r>
      <w:proofErr w:type="spellStart"/>
      <w:r w:rsidRPr="00113901">
        <w:rPr>
          <w:color w:val="0D0D0D"/>
          <w:sz w:val="28"/>
          <w:szCs w:val="28"/>
        </w:rPr>
        <w:t>вимірювання</w:t>
      </w:r>
      <w:proofErr w:type="spellEnd"/>
      <w:r w:rsidRPr="00113901">
        <w:rPr>
          <w:color w:val="0D0D0D"/>
          <w:sz w:val="28"/>
          <w:szCs w:val="28"/>
        </w:rPr>
        <w:t xml:space="preserve"> </w:t>
      </w:r>
      <w:proofErr w:type="spellStart"/>
      <w:r w:rsidRPr="00113901">
        <w:rPr>
          <w:color w:val="0D0D0D"/>
          <w:sz w:val="28"/>
          <w:szCs w:val="28"/>
        </w:rPr>
        <w:t>температури</w:t>
      </w:r>
      <w:proofErr w:type="spellEnd"/>
      <w:r w:rsidRPr="00113901">
        <w:rPr>
          <w:color w:val="0D0D0D"/>
          <w:sz w:val="28"/>
          <w:szCs w:val="28"/>
        </w:rPr>
        <w:t>;</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r w:rsidRPr="00113901">
        <w:rPr>
          <w:color w:val="0D0D0D"/>
          <w:sz w:val="28"/>
          <w:szCs w:val="28"/>
          <w:lang w:val="uk-UA"/>
        </w:rPr>
        <w:t xml:space="preserve">проводити ручне дугове зварювання і </w:t>
      </w:r>
      <w:proofErr w:type="spellStart"/>
      <w:r w:rsidRPr="00113901">
        <w:rPr>
          <w:color w:val="0D0D0D"/>
          <w:sz w:val="28"/>
          <w:szCs w:val="28"/>
          <w:lang w:val="uk-UA"/>
        </w:rPr>
        <w:t>наплавку</w:t>
      </w:r>
      <w:proofErr w:type="spellEnd"/>
      <w:r w:rsidRPr="00113901">
        <w:rPr>
          <w:color w:val="0D0D0D"/>
          <w:sz w:val="28"/>
          <w:szCs w:val="28"/>
          <w:lang w:val="uk-UA"/>
        </w:rPr>
        <w:t xml:space="preserve">, механізоване зварювання і </w:t>
      </w:r>
      <w:proofErr w:type="spellStart"/>
      <w:r w:rsidRPr="00113901">
        <w:rPr>
          <w:color w:val="0D0D0D"/>
          <w:sz w:val="28"/>
          <w:szCs w:val="28"/>
          <w:lang w:val="uk-UA"/>
        </w:rPr>
        <w:t>наплавку</w:t>
      </w:r>
      <w:proofErr w:type="spellEnd"/>
      <w:r w:rsidRPr="00113901">
        <w:rPr>
          <w:color w:val="0D0D0D"/>
          <w:sz w:val="28"/>
          <w:szCs w:val="28"/>
          <w:lang w:val="uk-UA"/>
        </w:rPr>
        <w:t xml:space="preserve"> в середовищі захисних газів простих деталей, вузлів, конструкцій  </w:t>
      </w:r>
      <w:r w:rsidRPr="00113901">
        <w:rPr>
          <w:sz w:val="28"/>
          <w:szCs w:val="28"/>
          <w:lang w:val="uk-UA"/>
        </w:rPr>
        <w:t>з вуглецевих сталей в нижньому положенні шва;</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проводити</w:t>
      </w:r>
      <w:proofErr w:type="spellEnd"/>
      <w:r w:rsidRPr="00113901">
        <w:rPr>
          <w:color w:val="0D0D0D"/>
          <w:sz w:val="28"/>
          <w:szCs w:val="28"/>
        </w:rPr>
        <w:t xml:space="preserve"> </w:t>
      </w:r>
      <w:proofErr w:type="spellStart"/>
      <w:r w:rsidRPr="00113901">
        <w:rPr>
          <w:color w:val="0D0D0D"/>
          <w:sz w:val="28"/>
          <w:szCs w:val="28"/>
        </w:rPr>
        <w:t>газове</w:t>
      </w:r>
      <w:proofErr w:type="spellEnd"/>
      <w:r w:rsidRPr="00113901">
        <w:rPr>
          <w:color w:val="0D0D0D"/>
          <w:sz w:val="28"/>
          <w:szCs w:val="28"/>
        </w:rPr>
        <w:t xml:space="preserve"> </w:t>
      </w:r>
      <w:proofErr w:type="spellStart"/>
      <w:r w:rsidRPr="00113901">
        <w:rPr>
          <w:color w:val="0D0D0D"/>
          <w:sz w:val="28"/>
          <w:szCs w:val="28"/>
        </w:rPr>
        <w:t>зварювання</w:t>
      </w:r>
      <w:proofErr w:type="spellEnd"/>
      <w:r w:rsidRPr="00113901">
        <w:rPr>
          <w:color w:val="0D0D0D"/>
          <w:sz w:val="28"/>
          <w:szCs w:val="28"/>
        </w:rPr>
        <w:t xml:space="preserve"> деталей, </w:t>
      </w:r>
      <w:proofErr w:type="spellStart"/>
      <w:r w:rsidRPr="00113901">
        <w:rPr>
          <w:color w:val="0D0D0D"/>
          <w:sz w:val="28"/>
          <w:szCs w:val="28"/>
        </w:rPr>
        <w:t>вузлів</w:t>
      </w:r>
      <w:proofErr w:type="spellEnd"/>
      <w:r w:rsidRPr="00113901">
        <w:rPr>
          <w:color w:val="0D0D0D"/>
          <w:sz w:val="28"/>
          <w:szCs w:val="28"/>
        </w:rPr>
        <w:t xml:space="preserve">, </w:t>
      </w:r>
      <w:proofErr w:type="spellStart"/>
      <w:r w:rsidRPr="00113901">
        <w:rPr>
          <w:color w:val="0D0D0D"/>
          <w:sz w:val="28"/>
          <w:szCs w:val="28"/>
        </w:rPr>
        <w:t>конструкцій</w:t>
      </w:r>
      <w:proofErr w:type="spellEnd"/>
      <w:r w:rsidRPr="00113901">
        <w:rPr>
          <w:color w:val="0D0D0D"/>
          <w:sz w:val="28"/>
          <w:szCs w:val="28"/>
        </w:rPr>
        <w:t xml:space="preserve"> </w:t>
      </w:r>
      <w:proofErr w:type="spellStart"/>
      <w:r w:rsidRPr="00113901">
        <w:rPr>
          <w:color w:val="0D0D0D"/>
          <w:sz w:val="28"/>
          <w:szCs w:val="28"/>
        </w:rPr>
        <w:t>простих</w:t>
      </w:r>
      <w:proofErr w:type="spellEnd"/>
      <w:r w:rsidRPr="00113901">
        <w:rPr>
          <w:color w:val="0D0D0D"/>
          <w:sz w:val="28"/>
          <w:szCs w:val="28"/>
        </w:rPr>
        <w:t xml:space="preserve"> деталей, </w:t>
      </w:r>
      <w:proofErr w:type="spellStart"/>
      <w:r w:rsidRPr="00113901">
        <w:rPr>
          <w:color w:val="0D0D0D"/>
          <w:sz w:val="28"/>
          <w:szCs w:val="28"/>
        </w:rPr>
        <w:t>вузлів</w:t>
      </w:r>
      <w:proofErr w:type="spellEnd"/>
      <w:r w:rsidRPr="00113901">
        <w:rPr>
          <w:color w:val="0D0D0D"/>
          <w:sz w:val="28"/>
          <w:szCs w:val="28"/>
        </w:rPr>
        <w:t xml:space="preserve">, </w:t>
      </w:r>
      <w:proofErr w:type="spellStart"/>
      <w:r w:rsidRPr="00113901">
        <w:rPr>
          <w:color w:val="0D0D0D"/>
          <w:sz w:val="28"/>
          <w:szCs w:val="28"/>
        </w:rPr>
        <w:t>конструкцій</w:t>
      </w:r>
      <w:proofErr w:type="spellEnd"/>
      <w:r w:rsidRPr="00113901">
        <w:rPr>
          <w:color w:val="0D0D0D"/>
          <w:sz w:val="28"/>
          <w:szCs w:val="28"/>
        </w:rPr>
        <w:t xml:space="preserve">  </w:t>
      </w:r>
      <w:proofErr w:type="spellStart"/>
      <w:r w:rsidRPr="00113901">
        <w:rPr>
          <w:sz w:val="28"/>
          <w:szCs w:val="28"/>
        </w:rPr>
        <w:t>з</w:t>
      </w:r>
      <w:proofErr w:type="spellEnd"/>
      <w:r w:rsidRPr="00113901">
        <w:rPr>
          <w:sz w:val="28"/>
          <w:szCs w:val="28"/>
        </w:rPr>
        <w:t xml:space="preserve"> </w:t>
      </w:r>
      <w:proofErr w:type="spellStart"/>
      <w:r w:rsidRPr="00113901">
        <w:rPr>
          <w:sz w:val="28"/>
          <w:szCs w:val="28"/>
        </w:rPr>
        <w:t>вуглецевих</w:t>
      </w:r>
      <w:proofErr w:type="spellEnd"/>
      <w:r w:rsidRPr="00113901">
        <w:rPr>
          <w:sz w:val="28"/>
          <w:szCs w:val="28"/>
        </w:rPr>
        <w:t xml:space="preserve"> сталей в </w:t>
      </w:r>
      <w:proofErr w:type="spellStart"/>
      <w:r w:rsidRPr="00113901">
        <w:rPr>
          <w:sz w:val="28"/>
          <w:szCs w:val="28"/>
        </w:rPr>
        <w:t>нижньому</w:t>
      </w:r>
      <w:proofErr w:type="spellEnd"/>
      <w:r w:rsidRPr="00113901">
        <w:rPr>
          <w:sz w:val="28"/>
          <w:szCs w:val="28"/>
        </w:rPr>
        <w:t xml:space="preserve"> </w:t>
      </w:r>
      <w:proofErr w:type="spellStart"/>
      <w:r w:rsidRPr="00113901">
        <w:rPr>
          <w:sz w:val="28"/>
          <w:szCs w:val="28"/>
        </w:rPr>
        <w:t>положенні</w:t>
      </w:r>
      <w:proofErr w:type="spellEnd"/>
      <w:r w:rsidRPr="00113901">
        <w:rPr>
          <w:sz w:val="28"/>
          <w:szCs w:val="28"/>
        </w:rPr>
        <w:t xml:space="preserve"> шва</w:t>
      </w:r>
      <w:r w:rsidRPr="00113901">
        <w:rPr>
          <w:color w:val="0D0D0D"/>
          <w:sz w:val="28"/>
          <w:szCs w:val="28"/>
        </w:rPr>
        <w:t>;</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проводити</w:t>
      </w:r>
      <w:proofErr w:type="spellEnd"/>
      <w:r w:rsidRPr="00113901">
        <w:rPr>
          <w:color w:val="0D0D0D"/>
          <w:sz w:val="28"/>
          <w:szCs w:val="28"/>
        </w:rPr>
        <w:t xml:space="preserve"> </w:t>
      </w:r>
      <w:proofErr w:type="spellStart"/>
      <w:r w:rsidRPr="00113901">
        <w:rPr>
          <w:color w:val="0D0D0D"/>
          <w:sz w:val="28"/>
          <w:szCs w:val="28"/>
        </w:rPr>
        <w:t>зварювання</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наплавку деталей </w:t>
      </w:r>
      <w:proofErr w:type="spellStart"/>
      <w:r w:rsidRPr="00113901">
        <w:rPr>
          <w:color w:val="0D0D0D"/>
          <w:sz w:val="28"/>
          <w:szCs w:val="28"/>
        </w:rPr>
        <w:t>із</w:t>
      </w:r>
      <w:proofErr w:type="spellEnd"/>
      <w:r w:rsidRPr="00113901">
        <w:rPr>
          <w:color w:val="0D0D0D"/>
          <w:sz w:val="28"/>
          <w:szCs w:val="28"/>
        </w:rPr>
        <w:t xml:space="preserve"> </w:t>
      </w:r>
      <w:proofErr w:type="spellStart"/>
      <w:r w:rsidRPr="00113901">
        <w:rPr>
          <w:color w:val="0D0D0D"/>
          <w:sz w:val="28"/>
          <w:szCs w:val="28"/>
        </w:rPr>
        <w:t>застосуванням</w:t>
      </w:r>
      <w:proofErr w:type="spellEnd"/>
      <w:r w:rsidRPr="00113901">
        <w:rPr>
          <w:color w:val="0D0D0D"/>
          <w:sz w:val="28"/>
          <w:szCs w:val="28"/>
        </w:rPr>
        <w:t xml:space="preserve"> </w:t>
      </w:r>
      <w:proofErr w:type="spellStart"/>
      <w:r w:rsidRPr="00113901">
        <w:rPr>
          <w:color w:val="0D0D0D"/>
          <w:sz w:val="28"/>
          <w:szCs w:val="28"/>
        </w:rPr>
        <w:t>зварювальних</w:t>
      </w:r>
      <w:proofErr w:type="spellEnd"/>
      <w:r w:rsidRPr="00113901">
        <w:rPr>
          <w:color w:val="0D0D0D"/>
          <w:sz w:val="28"/>
          <w:szCs w:val="28"/>
        </w:rPr>
        <w:t xml:space="preserve"> </w:t>
      </w:r>
      <w:proofErr w:type="spellStart"/>
      <w:r w:rsidRPr="00113901">
        <w:rPr>
          <w:color w:val="0D0D0D"/>
          <w:sz w:val="28"/>
          <w:szCs w:val="28"/>
        </w:rPr>
        <w:t>автоматів</w:t>
      </w:r>
      <w:proofErr w:type="spellEnd"/>
      <w:r w:rsidRPr="00113901">
        <w:rPr>
          <w:color w:val="0D0D0D"/>
          <w:sz w:val="28"/>
          <w:szCs w:val="28"/>
        </w:rPr>
        <w:t xml:space="preserve"> і установок</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r w:rsidRPr="00113901">
        <w:rPr>
          <w:color w:val="0D0D0D"/>
          <w:sz w:val="28"/>
          <w:szCs w:val="28"/>
          <w:lang w:val="uk-UA"/>
        </w:rPr>
        <w:t>проводити</w:t>
      </w:r>
      <w:r w:rsidRPr="00113901">
        <w:rPr>
          <w:sz w:val="28"/>
          <w:szCs w:val="28"/>
          <w:lang w:val="uk-UA"/>
        </w:rPr>
        <w:t xml:space="preserve"> ручне кисневе різання сталевого легковагового і важкого брухту,  кисневе і плазмове прямолінійне і криволінійне різання в нижньому і вертикальному положеннях зварного шва металу, простих деталей з вуглецевих сталей за розміткою вручну</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r w:rsidRPr="00113901">
        <w:rPr>
          <w:color w:val="0D0D0D"/>
          <w:sz w:val="28"/>
          <w:szCs w:val="28"/>
          <w:lang w:val="uk-UA"/>
        </w:rPr>
        <w:t>перевіряти маркування і якість зварювальних електродів, електродів для повітряно-дугового різання, дроту, флюсів, захисних газів;</w:t>
      </w:r>
    </w:p>
    <w:p w:rsidR="00C861BB"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перевіряти</w:t>
      </w:r>
      <w:proofErr w:type="spellEnd"/>
      <w:r w:rsidRPr="00113901">
        <w:rPr>
          <w:color w:val="0D0D0D"/>
          <w:sz w:val="28"/>
          <w:szCs w:val="28"/>
        </w:rPr>
        <w:t xml:space="preserve"> </w:t>
      </w:r>
      <w:proofErr w:type="spellStart"/>
      <w:r w:rsidRPr="00113901">
        <w:rPr>
          <w:color w:val="0D0D0D"/>
          <w:sz w:val="28"/>
          <w:szCs w:val="28"/>
        </w:rPr>
        <w:t>якість</w:t>
      </w:r>
      <w:proofErr w:type="spellEnd"/>
      <w:r w:rsidRPr="00113901">
        <w:rPr>
          <w:color w:val="0D0D0D"/>
          <w:sz w:val="28"/>
          <w:szCs w:val="28"/>
        </w:rPr>
        <w:t xml:space="preserve"> </w:t>
      </w:r>
      <w:proofErr w:type="spellStart"/>
      <w:r w:rsidRPr="00113901">
        <w:rPr>
          <w:color w:val="0D0D0D"/>
          <w:sz w:val="28"/>
          <w:szCs w:val="28"/>
        </w:rPr>
        <w:t>підготовки</w:t>
      </w:r>
      <w:proofErr w:type="spellEnd"/>
      <w:r w:rsidRPr="00113901">
        <w:rPr>
          <w:color w:val="0D0D0D"/>
          <w:sz w:val="28"/>
          <w:szCs w:val="28"/>
        </w:rPr>
        <w:t xml:space="preserve"> </w:t>
      </w:r>
      <w:proofErr w:type="spellStart"/>
      <w:r w:rsidRPr="00113901">
        <w:rPr>
          <w:color w:val="0D0D0D"/>
          <w:sz w:val="28"/>
          <w:szCs w:val="28"/>
        </w:rPr>
        <w:t>поверхні</w:t>
      </w:r>
      <w:proofErr w:type="spellEnd"/>
      <w:r w:rsidRPr="00113901">
        <w:rPr>
          <w:color w:val="0D0D0D"/>
          <w:sz w:val="28"/>
          <w:szCs w:val="28"/>
        </w:rPr>
        <w:t xml:space="preserve"> основного </w:t>
      </w:r>
      <w:proofErr w:type="spellStart"/>
      <w:r w:rsidRPr="00113901">
        <w:rPr>
          <w:color w:val="0D0D0D"/>
          <w:sz w:val="28"/>
          <w:szCs w:val="28"/>
        </w:rPr>
        <w:t>металу</w:t>
      </w:r>
      <w:proofErr w:type="spellEnd"/>
      <w:r w:rsidRPr="00113901">
        <w:rPr>
          <w:color w:val="0D0D0D"/>
          <w:sz w:val="28"/>
          <w:szCs w:val="28"/>
        </w:rPr>
        <w:t>;</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проковувати</w:t>
      </w:r>
      <w:proofErr w:type="spellEnd"/>
      <w:r w:rsidRPr="00113901">
        <w:rPr>
          <w:color w:val="0D0D0D"/>
          <w:sz w:val="28"/>
          <w:szCs w:val="28"/>
        </w:rPr>
        <w:t xml:space="preserve"> </w:t>
      </w:r>
      <w:proofErr w:type="spellStart"/>
      <w:r w:rsidRPr="00113901">
        <w:rPr>
          <w:color w:val="0D0D0D"/>
          <w:sz w:val="28"/>
          <w:szCs w:val="28"/>
        </w:rPr>
        <w:t>зварний</w:t>
      </w:r>
      <w:proofErr w:type="spellEnd"/>
      <w:r w:rsidRPr="00113901">
        <w:rPr>
          <w:color w:val="0D0D0D"/>
          <w:sz w:val="28"/>
          <w:szCs w:val="28"/>
        </w:rPr>
        <w:t xml:space="preserve"> шов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очищати</w:t>
      </w:r>
      <w:proofErr w:type="spellEnd"/>
      <w:r w:rsidRPr="00113901">
        <w:rPr>
          <w:color w:val="0D0D0D"/>
          <w:sz w:val="28"/>
          <w:szCs w:val="28"/>
        </w:rPr>
        <w:t xml:space="preserve"> </w:t>
      </w:r>
      <w:proofErr w:type="spellStart"/>
      <w:r w:rsidRPr="00113901">
        <w:rPr>
          <w:color w:val="0D0D0D"/>
          <w:sz w:val="28"/>
          <w:szCs w:val="28"/>
        </w:rPr>
        <w:t>від</w:t>
      </w:r>
      <w:proofErr w:type="spellEnd"/>
      <w:r w:rsidRPr="00113901">
        <w:rPr>
          <w:color w:val="0D0D0D"/>
          <w:sz w:val="28"/>
          <w:szCs w:val="28"/>
        </w:rPr>
        <w:t xml:space="preserve"> шлаку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бризок</w:t>
      </w:r>
      <w:proofErr w:type="spellEnd"/>
      <w:r w:rsidRPr="00113901">
        <w:rPr>
          <w:color w:val="0D0D0D"/>
          <w:sz w:val="28"/>
          <w:szCs w:val="28"/>
        </w:rPr>
        <w:t xml:space="preserve"> </w:t>
      </w:r>
      <w:proofErr w:type="spellStart"/>
      <w:r w:rsidRPr="00113901">
        <w:rPr>
          <w:color w:val="0D0D0D"/>
          <w:sz w:val="28"/>
          <w:szCs w:val="28"/>
        </w:rPr>
        <w:t>металу</w:t>
      </w:r>
      <w:proofErr w:type="spellEnd"/>
      <w:r w:rsidRPr="00113901">
        <w:rPr>
          <w:color w:val="0D0D0D"/>
          <w:sz w:val="28"/>
          <w:szCs w:val="28"/>
        </w:rPr>
        <w:t>;</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проводити</w:t>
      </w:r>
      <w:proofErr w:type="spellEnd"/>
      <w:r w:rsidRPr="00113901">
        <w:rPr>
          <w:color w:val="0D0D0D"/>
          <w:sz w:val="28"/>
          <w:szCs w:val="28"/>
        </w:rPr>
        <w:t xml:space="preserve"> </w:t>
      </w:r>
      <w:proofErr w:type="spellStart"/>
      <w:r w:rsidRPr="00113901">
        <w:rPr>
          <w:color w:val="0D0D0D"/>
          <w:sz w:val="28"/>
          <w:szCs w:val="28"/>
        </w:rPr>
        <w:t>огляд</w:t>
      </w:r>
      <w:proofErr w:type="spellEnd"/>
      <w:r w:rsidRPr="00113901">
        <w:rPr>
          <w:color w:val="0D0D0D"/>
          <w:sz w:val="28"/>
          <w:szCs w:val="28"/>
        </w:rPr>
        <w:t xml:space="preserve"> </w:t>
      </w:r>
      <w:proofErr w:type="spellStart"/>
      <w:r w:rsidRPr="00113901">
        <w:rPr>
          <w:color w:val="0D0D0D"/>
          <w:sz w:val="28"/>
          <w:szCs w:val="28"/>
        </w:rPr>
        <w:t>зварних</w:t>
      </w:r>
      <w:proofErr w:type="spellEnd"/>
      <w:r w:rsidRPr="00113901">
        <w:rPr>
          <w:color w:val="0D0D0D"/>
          <w:sz w:val="28"/>
          <w:szCs w:val="28"/>
        </w:rPr>
        <w:t xml:space="preserve"> </w:t>
      </w:r>
      <w:proofErr w:type="spellStart"/>
      <w:r w:rsidRPr="00113901">
        <w:rPr>
          <w:color w:val="0D0D0D"/>
          <w:sz w:val="28"/>
          <w:szCs w:val="28"/>
        </w:rPr>
        <w:t>швів</w:t>
      </w:r>
      <w:proofErr w:type="spellEnd"/>
      <w:r w:rsidRPr="00113901">
        <w:rPr>
          <w:color w:val="0D0D0D"/>
          <w:sz w:val="28"/>
          <w:szCs w:val="28"/>
        </w:rPr>
        <w:t xml:space="preserve">, </w:t>
      </w:r>
      <w:proofErr w:type="spellStart"/>
      <w:r w:rsidRPr="00113901">
        <w:rPr>
          <w:color w:val="0D0D0D"/>
          <w:sz w:val="28"/>
          <w:szCs w:val="28"/>
        </w:rPr>
        <w:t>наплавленого</w:t>
      </w:r>
      <w:proofErr w:type="spellEnd"/>
      <w:r w:rsidRPr="00113901">
        <w:rPr>
          <w:color w:val="0D0D0D"/>
          <w:sz w:val="28"/>
          <w:szCs w:val="28"/>
        </w:rPr>
        <w:t xml:space="preserve"> </w:t>
      </w:r>
      <w:proofErr w:type="spellStart"/>
      <w:r w:rsidRPr="00113901">
        <w:rPr>
          <w:color w:val="0D0D0D"/>
          <w:sz w:val="28"/>
          <w:szCs w:val="28"/>
        </w:rPr>
        <w:t>металу</w:t>
      </w:r>
      <w:proofErr w:type="spellEnd"/>
      <w:r w:rsidRPr="00113901">
        <w:rPr>
          <w:color w:val="0D0D0D"/>
          <w:sz w:val="28"/>
          <w:szCs w:val="28"/>
        </w:rPr>
        <w:t xml:space="preserve"> </w:t>
      </w:r>
      <w:proofErr w:type="spellStart"/>
      <w:r w:rsidRPr="00113901">
        <w:rPr>
          <w:color w:val="0D0D0D"/>
          <w:sz w:val="28"/>
          <w:szCs w:val="28"/>
        </w:rPr>
        <w:t>і</w:t>
      </w:r>
      <w:proofErr w:type="spellEnd"/>
      <w:r w:rsidRPr="00113901">
        <w:rPr>
          <w:color w:val="0D0D0D"/>
          <w:sz w:val="28"/>
          <w:szCs w:val="28"/>
        </w:rPr>
        <w:t xml:space="preserve"> </w:t>
      </w:r>
      <w:proofErr w:type="spellStart"/>
      <w:r w:rsidRPr="00113901">
        <w:rPr>
          <w:color w:val="0D0D0D"/>
          <w:sz w:val="28"/>
          <w:szCs w:val="28"/>
        </w:rPr>
        <w:t>поверхні</w:t>
      </w:r>
      <w:proofErr w:type="spellEnd"/>
      <w:r w:rsidRPr="00113901">
        <w:rPr>
          <w:color w:val="0D0D0D"/>
          <w:sz w:val="28"/>
          <w:szCs w:val="28"/>
        </w:rPr>
        <w:t xml:space="preserve"> </w:t>
      </w:r>
      <w:proofErr w:type="spellStart"/>
      <w:r w:rsidRPr="00113901">
        <w:rPr>
          <w:color w:val="0D0D0D"/>
          <w:sz w:val="28"/>
          <w:szCs w:val="28"/>
        </w:rPr>
        <w:t>різу</w:t>
      </w:r>
      <w:proofErr w:type="spellEnd"/>
      <w:r w:rsidRPr="00113901">
        <w:rPr>
          <w:color w:val="0D0D0D"/>
          <w:sz w:val="28"/>
          <w:szCs w:val="28"/>
        </w:rPr>
        <w:t xml:space="preserve"> на </w:t>
      </w:r>
      <w:proofErr w:type="spellStart"/>
      <w:r w:rsidRPr="00113901">
        <w:rPr>
          <w:color w:val="0D0D0D"/>
          <w:sz w:val="28"/>
          <w:szCs w:val="28"/>
        </w:rPr>
        <w:t>наявність</w:t>
      </w:r>
      <w:proofErr w:type="spellEnd"/>
      <w:r w:rsidRPr="00113901">
        <w:rPr>
          <w:color w:val="0D0D0D"/>
          <w:sz w:val="28"/>
          <w:szCs w:val="28"/>
        </w:rPr>
        <w:t xml:space="preserve"> </w:t>
      </w:r>
      <w:proofErr w:type="spellStart"/>
      <w:r w:rsidRPr="00113901">
        <w:rPr>
          <w:color w:val="0D0D0D"/>
          <w:sz w:val="28"/>
          <w:szCs w:val="28"/>
        </w:rPr>
        <w:t>дефектів</w:t>
      </w:r>
      <w:proofErr w:type="spellEnd"/>
      <w:r w:rsidRPr="00113901">
        <w:rPr>
          <w:color w:val="0D0D0D"/>
          <w:sz w:val="28"/>
          <w:szCs w:val="28"/>
        </w:rPr>
        <w:t>;</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користуватися</w:t>
      </w:r>
      <w:proofErr w:type="spellEnd"/>
      <w:r w:rsidRPr="00113901">
        <w:rPr>
          <w:color w:val="0D0D0D"/>
          <w:sz w:val="28"/>
          <w:szCs w:val="28"/>
        </w:rPr>
        <w:t xml:space="preserve"> </w:t>
      </w:r>
      <w:proofErr w:type="spellStart"/>
      <w:r w:rsidRPr="00113901">
        <w:rPr>
          <w:color w:val="0D0D0D"/>
          <w:sz w:val="28"/>
          <w:szCs w:val="28"/>
        </w:rPr>
        <w:t>лінійкою</w:t>
      </w:r>
      <w:proofErr w:type="spellEnd"/>
      <w:r w:rsidRPr="00113901">
        <w:rPr>
          <w:color w:val="0D0D0D"/>
          <w:sz w:val="28"/>
          <w:szCs w:val="28"/>
        </w:rPr>
        <w:t xml:space="preserve">, лупою, </w:t>
      </w:r>
      <w:proofErr w:type="spellStart"/>
      <w:r w:rsidRPr="00113901">
        <w:rPr>
          <w:color w:val="0D0D0D"/>
          <w:sz w:val="28"/>
          <w:szCs w:val="28"/>
        </w:rPr>
        <w:t>універсальним</w:t>
      </w:r>
      <w:proofErr w:type="spellEnd"/>
      <w:r w:rsidRPr="00113901">
        <w:rPr>
          <w:color w:val="0D0D0D"/>
          <w:sz w:val="28"/>
          <w:szCs w:val="28"/>
        </w:rPr>
        <w:t xml:space="preserve"> шаблоном </w:t>
      </w:r>
      <w:proofErr w:type="spellStart"/>
      <w:r w:rsidRPr="00113901">
        <w:rPr>
          <w:color w:val="0D0D0D"/>
          <w:sz w:val="28"/>
          <w:szCs w:val="28"/>
        </w:rPr>
        <w:t>зварника</w:t>
      </w:r>
      <w:proofErr w:type="spellEnd"/>
      <w:r w:rsidRPr="00113901">
        <w:rPr>
          <w:color w:val="0D0D0D"/>
          <w:sz w:val="28"/>
          <w:szCs w:val="28"/>
        </w:rPr>
        <w:t>;</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видаляти</w:t>
      </w:r>
      <w:proofErr w:type="spellEnd"/>
      <w:r w:rsidRPr="00113901">
        <w:rPr>
          <w:color w:val="0D0D0D"/>
          <w:sz w:val="28"/>
          <w:szCs w:val="28"/>
        </w:rPr>
        <w:t xml:space="preserve"> </w:t>
      </w:r>
      <w:proofErr w:type="spellStart"/>
      <w:r w:rsidRPr="00113901">
        <w:rPr>
          <w:color w:val="0D0D0D"/>
          <w:sz w:val="28"/>
          <w:szCs w:val="28"/>
        </w:rPr>
        <w:t>дефекти</w:t>
      </w:r>
      <w:proofErr w:type="spellEnd"/>
      <w:r w:rsidRPr="00113901">
        <w:rPr>
          <w:color w:val="0D0D0D"/>
          <w:sz w:val="28"/>
          <w:szCs w:val="28"/>
        </w:rPr>
        <w:t xml:space="preserve"> </w:t>
      </w:r>
      <w:proofErr w:type="spellStart"/>
      <w:r w:rsidRPr="00113901">
        <w:rPr>
          <w:color w:val="0D0D0D"/>
          <w:sz w:val="28"/>
          <w:szCs w:val="28"/>
        </w:rPr>
        <w:t>кисневої</w:t>
      </w:r>
      <w:proofErr w:type="spellEnd"/>
      <w:r w:rsidRPr="00113901">
        <w:rPr>
          <w:color w:val="0D0D0D"/>
          <w:sz w:val="28"/>
          <w:szCs w:val="28"/>
        </w:rPr>
        <w:t xml:space="preserve"> </w:t>
      </w:r>
      <w:proofErr w:type="spellStart"/>
      <w:r w:rsidRPr="00113901">
        <w:rPr>
          <w:color w:val="0D0D0D"/>
          <w:sz w:val="28"/>
          <w:szCs w:val="28"/>
        </w:rPr>
        <w:t>різкою</w:t>
      </w:r>
      <w:proofErr w:type="spellEnd"/>
      <w:r w:rsidRPr="00113901">
        <w:rPr>
          <w:color w:val="0D0D0D"/>
          <w:sz w:val="28"/>
          <w:szCs w:val="28"/>
        </w:rPr>
        <w:t xml:space="preserve">, </w:t>
      </w:r>
      <w:proofErr w:type="spellStart"/>
      <w:r w:rsidRPr="00113901">
        <w:rPr>
          <w:color w:val="0D0D0D"/>
          <w:sz w:val="28"/>
          <w:szCs w:val="28"/>
        </w:rPr>
        <w:t>електродугового</w:t>
      </w:r>
      <w:proofErr w:type="spellEnd"/>
      <w:r w:rsidRPr="00113901">
        <w:rPr>
          <w:color w:val="0D0D0D"/>
          <w:sz w:val="28"/>
          <w:szCs w:val="28"/>
        </w:rPr>
        <w:t xml:space="preserve"> </w:t>
      </w:r>
      <w:proofErr w:type="spellStart"/>
      <w:r w:rsidRPr="00113901">
        <w:rPr>
          <w:color w:val="0D0D0D"/>
          <w:sz w:val="28"/>
          <w:szCs w:val="28"/>
        </w:rPr>
        <w:t>різкою</w:t>
      </w:r>
      <w:proofErr w:type="spellEnd"/>
      <w:r w:rsidRPr="00113901">
        <w:rPr>
          <w:color w:val="0D0D0D"/>
          <w:sz w:val="28"/>
          <w:szCs w:val="28"/>
        </w:rPr>
        <w:t xml:space="preserve">, </w:t>
      </w:r>
      <w:proofErr w:type="spellStart"/>
      <w:r w:rsidRPr="00113901">
        <w:rPr>
          <w:color w:val="0D0D0D"/>
          <w:sz w:val="28"/>
          <w:szCs w:val="28"/>
        </w:rPr>
        <w:t>зачищати</w:t>
      </w:r>
      <w:proofErr w:type="spellEnd"/>
      <w:r w:rsidRPr="00113901">
        <w:rPr>
          <w:color w:val="0D0D0D"/>
          <w:sz w:val="28"/>
          <w:szCs w:val="28"/>
        </w:rPr>
        <w:t xml:space="preserve"> (</w:t>
      </w:r>
      <w:proofErr w:type="spellStart"/>
      <w:r w:rsidRPr="00113901">
        <w:rPr>
          <w:color w:val="0D0D0D"/>
          <w:sz w:val="28"/>
          <w:szCs w:val="28"/>
        </w:rPr>
        <w:t>видаляти</w:t>
      </w:r>
      <w:proofErr w:type="spellEnd"/>
      <w:r w:rsidRPr="00113901">
        <w:rPr>
          <w:color w:val="0D0D0D"/>
          <w:sz w:val="28"/>
          <w:szCs w:val="28"/>
        </w:rPr>
        <w:t xml:space="preserve">) </w:t>
      </w:r>
      <w:proofErr w:type="spellStart"/>
      <w:r w:rsidRPr="00113901">
        <w:rPr>
          <w:color w:val="0D0D0D"/>
          <w:sz w:val="28"/>
          <w:szCs w:val="28"/>
        </w:rPr>
        <w:t>дефекти</w:t>
      </w:r>
      <w:proofErr w:type="spellEnd"/>
      <w:r w:rsidRPr="00113901">
        <w:rPr>
          <w:color w:val="0D0D0D"/>
          <w:sz w:val="28"/>
          <w:szCs w:val="28"/>
        </w:rPr>
        <w:t xml:space="preserve"> </w:t>
      </w:r>
      <w:proofErr w:type="spellStart"/>
      <w:r w:rsidRPr="00113901">
        <w:rPr>
          <w:color w:val="0D0D0D"/>
          <w:sz w:val="28"/>
          <w:szCs w:val="28"/>
        </w:rPr>
        <w:t>шліфувальної</w:t>
      </w:r>
      <w:proofErr w:type="spellEnd"/>
      <w:r w:rsidRPr="00113901">
        <w:rPr>
          <w:color w:val="0D0D0D"/>
          <w:sz w:val="28"/>
          <w:szCs w:val="28"/>
        </w:rPr>
        <w:t xml:space="preserve"> </w:t>
      </w:r>
      <w:proofErr w:type="spellStart"/>
      <w:r w:rsidRPr="00113901">
        <w:rPr>
          <w:color w:val="0D0D0D"/>
          <w:sz w:val="28"/>
          <w:szCs w:val="28"/>
        </w:rPr>
        <w:t>річний</w:t>
      </w:r>
      <w:proofErr w:type="spellEnd"/>
      <w:r w:rsidRPr="00113901">
        <w:rPr>
          <w:color w:val="0D0D0D"/>
          <w:sz w:val="28"/>
          <w:szCs w:val="28"/>
        </w:rPr>
        <w:t xml:space="preserve"> машиною;</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заварювати</w:t>
      </w:r>
      <w:proofErr w:type="spellEnd"/>
      <w:r w:rsidRPr="00113901">
        <w:rPr>
          <w:color w:val="0D0D0D"/>
          <w:sz w:val="28"/>
          <w:szCs w:val="28"/>
        </w:rPr>
        <w:t xml:space="preserve"> </w:t>
      </w:r>
      <w:proofErr w:type="spellStart"/>
      <w:r w:rsidRPr="00113901">
        <w:rPr>
          <w:color w:val="0D0D0D"/>
          <w:sz w:val="28"/>
          <w:szCs w:val="28"/>
        </w:rPr>
        <w:t>віддалені</w:t>
      </w:r>
      <w:proofErr w:type="spellEnd"/>
      <w:r w:rsidRPr="00113901">
        <w:rPr>
          <w:color w:val="0D0D0D"/>
          <w:sz w:val="28"/>
          <w:szCs w:val="28"/>
        </w:rPr>
        <w:t xml:space="preserve"> </w:t>
      </w:r>
      <w:proofErr w:type="spellStart"/>
      <w:r w:rsidRPr="00113901">
        <w:rPr>
          <w:color w:val="0D0D0D"/>
          <w:sz w:val="28"/>
          <w:szCs w:val="28"/>
        </w:rPr>
        <w:t>дефектні</w:t>
      </w:r>
      <w:proofErr w:type="spellEnd"/>
      <w:r w:rsidRPr="00113901">
        <w:rPr>
          <w:color w:val="0D0D0D"/>
          <w:sz w:val="28"/>
          <w:szCs w:val="28"/>
        </w:rPr>
        <w:t xml:space="preserve"> </w:t>
      </w:r>
      <w:proofErr w:type="spellStart"/>
      <w:r w:rsidRPr="00113901">
        <w:rPr>
          <w:color w:val="0D0D0D"/>
          <w:sz w:val="28"/>
          <w:szCs w:val="28"/>
        </w:rPr>
        <w:t>ділянки</w:t>
      </w:r>
      <w:proofErr w:type="spellEnd"/>
      <w:r w:rsidRPr="00113901">
        <w:rPr>
          <w:color w:val="0D0D0D"/>
          <w:sz w:val="28"/>
          <w:szCs w:val="28"/>
        </w:rPr>
        <w:t>;</w:t>
      </w:r>
    </w:p>
    <w:p w:rsidR="00CC68BE" w:rsidRPr="00113901" w:rsidRDefault="00A64A98" w:rsidP="00A97633">
      <w:pPr>
        <w:pStyle w:val="a8"/>
        <w:numPr>
          <w:ilvl w:val="0"/>
          <w:numId w:val="9"/>
        </w:numPr>
        <w:autoSpaceDE w:val="0"/>
        <w:autoSpaceDN w:val="0"/>
        <w:adjustRightInd w:val="0"/>
        <w:jc w:val="both"/>
        <w:rPr>
          <w:color w:val="0D0D0D"/>
          <w:sz w:val="28"/>
          <w:szCs w:val="28"/>
          <w:lang w:val="uk-UA"/>
        </w:rPr>
      </w:pPr>
      <w:proofErr w:type="spellStart"/>
      <w:r w:rsidRPr="00113901">
        <w:rPr>
          <w:color w:val="0D0D0D"/>
          <w:sz w:val="28"/>
          <w:szCs w:val="28"/>
        </w:rPr>
        <w:t>зачищати</w:t>
      </w:r>
      <w:proofErr w:type="spellEnd"/>
      <w:r w:rsidRPr="00113901">
        <w:rPr>
          <w:color w:val="0D0D0D"/>
          <w:sz w:val="28"/>
          <w:szCs w:val="28"/>
        </w:rPr>
        <w:t xml:space="preserve"> </w:t>
      </w:r>
      <w:proofErr w:type="spellStart"/>
      <w:r w:rsidRPr="00113901">
        <w:rPr>
          <w:color w:val="0D0D0D"/>
          <w:sz w:val="28"/>
          <w:szCs w:val="28"/>
        </w:rPr>
        <w:t>заварені</w:t>
      </w:r>
      <w:proofErr w:type="spellEnd"/>
      <w:r w:rsidRPr="00113901">
        <w:rPr>
          <w:color w:val="0D0D0D"/>
          <w:sz w:val="28"/>
          <w:szCs w:val="28"/>
        </w:rPr>
        <w:t xml:space="preserve"> </w:t>
      </w:r>
      <w:proofErr w:type="spellStart"/>
      <w:r w:rsidRPr="00113901">
        <w:rPr>
          <w:color w:val="0D0D0D"/>
          <w:sz w:val="28"/>
          <w:szCs w:val="28"/>
        </w:rPr>
        <w:t>дефекти</w:t>
      </w:r>
      <w:proofErr w:type="spellEnd"/>
      <w:r w:rsidRPr="00113901">
        <w:rPr>
          <w:color w:val="0D0D0D"/>
          <w:sz w:val="28"/>
          <w:szCs w:val="28"/>
        </w:rPr>
        <w:t xml:space="preserve"> </w:t>
      </w:r>
      <w:proofErr w:type="spellStart"/>
      <w:r w:rsidRPr="00113901">
        <w:rPr>
          <w:color w:val="0D0D0D"/>
          <w:sz w:val="28"/>
          <w:szCs w:val="28"/>
        </w:rPr>
        <w:t>від</w:t>
      </w:r>
      <w:proofErr w:type="spellEnd"/>
      <w:r w:rsidRPr="00113901">
        <w:rPr>
          <w:color w:val="0D0D0D"/>
          <w:sz w:val="28"/>
          <w:szCs w:val="28"/>
        </w:rPr>
        <w:t xml:space="preserve"> шлаку, </w:t>
      </w:r>
      <w:proofErr w:type="spellStart"/>
      <w:r w:rsidRPr="00113901">
        <w:rPr>
          <w:color w:val="0D0D0D"/>
          <w:sz w:val="28"/>
          <w:szCs w:val="28"/>
        </w:rPr>
        <w:t>бризок</w:t>
      </w:r>
      <w:proofErr w:type="spellEnd"/>
      <w:r w:rsidRPr="00113901">
        <w:rPr>
          <w:color w:val="0D0D0D"/>
          <w:sz w:val="28"/>
          <w:szCs w:val="28"/>
        </w:rPr>
        <w:t xml:space="preserve"> </w:t>
      </w:r>
      <w:proofErr w:type="spellStart"/>
      <w:r w:rsidRPr="00113901">
        <w:rPr>
          <w:color w:val="0D0D0D"/>
          <w:sz w:val="28"/>
          <w:szCs w:val="28"/>
        </w:rPr>
        <w:t>металу</w:t>
      </w:r>
      <w:proofErr w:type="spellEnd"/>
      <w:r w:rsidRPr="00113901">
        <w:rPr>
          <w:color w:val="0D0D0D"/>
          <w:sz w:val="28"/>
          <w:szCs w:val="28"/>
        </w:rPr>
        <w:t>;</w:t>
      </w:r>
    </w:p>
    <w:p w:rsidR="00A64A98" w:rsidRPr="00113901" w:rsidRDefault="00A64A98" w:rsidP="00A97633">
      <w:pPr>
        <w:pStyle w:val="a8"/>
        <w:numPr>
          <w:ilvl w:val="0"/>
          <w:numId w:val="9"/>
        </w:numPr>
        <w:autoSpaceDE w:val="0"/>
        <w:autoSpaceDN w:val="0"/>
        <w:adjustRightInd w:val="0"/>
        <w:jc w:val="both"/>
        <w:rPr>
          <w:color w:val="0D0D0D"/>
          <w:sz w:val="28"/>
          <w:szCs w:val="28"/>
          <w:lang w:val="uk-UA"/>
        </w:rPr>
      </w:pPr>
      <w:r w:rsidRPr="00113901">
        <w:rPr>
          <w:color w:val="0D0D0D"/>
          <w:sz w:val="28"/>
          <w:szCs w:val="28"/>
          <w:lang w:val="uk-UA"/>
        </w:rPr>
        <w:t>приймати правильне рішення при нештатної ситуації під час виробництва робіт з усунення дефектів, що виникли при виконанні ручного дугового зварювання, механізованого зварювання й наплавлення в середовищі захисних газів, автоматичного зварювання під шаром флюсу, газового зварювання, повітряно-дугового різання, кисневого різання</w:t>
      </w:r>
    </w:p>
    <w:p w:rsidR="007A1A86" w:rsidRPr="00113901" w:rsidRDefault="007A1A86" w:rsidP="001D477E">
      <w:pPr>
        <w:tabs>
          <w:tab w:val="left" w:pos="6096"/>
        </w:tabs>
        <w:jc w:val="both"/>
        <w:rPr>
          <w:sz w:val="28"/>
          <w:szCs w:val="28"/>
          <w:lang w:val="uk-UA"/>
        </w:rPr>
      </w:pPr>
    </w:p>
    <w:tbl>
      <w:tblPr>
        <w:tblW w:w="0" w:type="auto"/>
        <w:tblLook w:val="04A0"/>
      </w:tblPr>
      <w:tblGrid>
        <w:gridCol w:w="3473"/>
        <w:gridCol w:w="3474"/>
        <w:gridCol w:w="3474"/>
      </w:tblGrid>
      <w:tr w:rsidR="00A122E8" w:rsidRPr="000F6E39" w:rsidTr="0088050D">
        <w:tc>
          <w:tcPr>
            <w:tcW w:w="3473" w:type="dxa"/>
            <w:shd w:val="clear" w:color="auto" w:fill="auto"/>
          </w:tcPr>
          <w:p w:rsidR="00A122E8" w:rsidRPr="000F6E39" w:rsidRDefault="007A1A86" w:rsidP="00A122E8">
            <w:pPr>
              <w:tabs>
                <w:tab w:val="left" w:pos="567"/>
              </w:tabs>
              <w:autoSpaceDE w:val="0"/>
              <w:autoSpaceDN w:val="0"/>
              <w:adjustRightInd w:val="0"/>
              <w:spacing w:line="288" w:lineRule="auto"/>
              <w:jc w:val="both"/>
              <w:textAlignment w:val="center"/>
              <w:rPr>
                <w:iCs/>
                <w:lang w:val="uk-UA"/>
              </w:rPr>
            </w:pPr>
            <w:r w:rsidRPr="00113901">
              <w:rPr>
                <w:sz w:val="28"/>
                <w:szCs w:val="28"/>
                <w:lang w:val="uk-UA"/>
              </w:rPr>
              <w:lastRenderedPageBreak/>
              <w:br w:type="page"/>
            </w:r>
            <w:r w:rsidR="00A122E8" w:rsidRPr="000F6E39">
              <w:rPr>
                <w:iCs/>
                <w:lang w:val="uk-UA"/>
              </w:rPr>
              <w:t xml:space="preserve">Розглянуто та схвалено </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на засіданні методичної комісії.</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 xml:space="preserve">Протокол  від </w:t>
            </w:r>
            <w:r>
              <w:rPr>
                <w:iCs/>
                <w:lang w:val="uk-UA"/>
              </w:rPr>
              <w:t>______</w:t>
            </w:r>
            <w:r w:rsidRPr="000F6E39">
              <w:rPr>
                <w:iCs/>
                <w:lang w:val="uk-UA"/>
              </w:rPr>
              <w:t>20</w:t>
            </w:r>
            <w:r>
              <w:rPr>
                <w:iCs/>
                <w:lang w:val="uk-UA"/>
              </w:rPr>
              <w:t>20</w:t>
            </w:r>
            <w:r w:rsidRPr="000F6E39">
              <w:rPr>
                <w:iCs/>
                <w:lang w:val="uk-UA"/>
              </w:rPr>
              <w:t xml:space="preserve"> № </w:t>
            </w:r>
            <w:r>
              <w:rPr>
                <w:iCs/>
                <w:lang w:val="uk-UA"/>
              </w:rPr>
              <w:t>___</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Голова комісії</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_____________</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lang w:val="uk-UA"/>
              </w:rPr>
              <w:t>___</w:t>
            </w:r>
            <w:r>
              <w:rPr>
                <w:lang w:val="uk-UA"/>
              </w:rPr>
              <w:t xml:space="preserve"> </w:t>
            </w:r>
            <w:r w:rsidRPr="000F6E39">
              <w:rPr>
                <w:lang w:val="uk-UA"/>
              </w:rPr>
              <w:t>______________20</w:t>
            </w:r>
            <w:r>
              <w:rPr>
                <w:lang w:val="uk-UA"/>
              </w:rPr>
              <w:t xml:space="preserve">20 </w:t>
            </w:r>
            <w:r w:rsidRPr="000F6E39">
              <w:rPr>
                <w:lang w:val="uk-UA"/>
              </w:rPr>
              <w:t>року</w:t>
            </w:r>
          </w:p>
        </w:tc>
        <w:tc>
          <w:tcPr>
            <w:tcW w:w="3474" w:type="dxa"/>
            <w:shd w:val="clear" w:color="auto" w:fill="auto"/>
          </w:tcPr>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ПОГОДЖЕНО</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Старший майстер</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iCs/>
                <w:lang w:val="uk-UA"/>
              </w:rPr>
              <w:t>____________</w:t>
            </w:r>
            <w:r w:rsidRPr="00A708B3">
              <w:rPr>
                <w:sz w:val="28"/>
                <w:szCs w:val="28"/>
                <w:lang w:val="uk-UA"/>
              </w:rPr>
              <w:t xml:space="preserve"> </w:t>
            </w:r>
            <w:r w:rsidRPr="00B148CD">
              <w:rPr>
                <w:iCs/>
                <w:lang w:val="uk-UA"/>
              </w:rPr>
              <w:t>Інна СПАСЬКА</w:t>
            </w:r>
          </w:p>
          <w:p w:rsidR="00A122E8" w:rsidRPr="000F6E39" w:rsidRDefault="00A122E8" w:rsidP="00A122E8">
            <w:pPr>
              <w:tabs>
                <w:tab w:val="left" w:pos="567"/>
              </w:tabs>
              <w:autoSpaceDE w:val="0"/>
              <w:autoSpaceDN w:val="0"/>
              <w:adjustRightInd w:val="0"/>
              <w:spacing w:line="288" w:lineRule="auto"/>
              <w:jc w:val="both"/>
              <w:textAlignment w:val="center"/>
              <w:rPr>
                <w:iCs/>
                <w:lang w:val="uk-UA"/>
              </w:rPr>
            </w:pPr>
            <w:r w:rsidRPr="000F6E39">
              <w:rPr>
                <w:lang w:val="uk-UA"/>
              </w:rPr>
              <w:t>___  ______________20</w:t>
            </w:r>
            <w:r>
              <w:rPr>
                <w:lang w:val="uk-UA"/>
              </w:rPr>
              <w:t xml:space="preserve">20 </w:t>
            </w:r>
            <w:r w:rsidRPr="000F6E39">
              <w:rPr>
                <w:lang w:val="uk-UA"/>
              </w:rPr>
              <w:t>року</w:t>
            </w:r>
          </w:p>
        </w:tc>
        <w:tc>
          <w:tcPr>
            <w:tcW w:w="3474" w:type="dxa"/>
            <w:shd w:val="clear" w:color="auto" w:fill="auto"/>
          </w:tcPr>
          <w:p w:rsidR="00A122E8" w:rsidRPr="000F6E39" w:rsidRDefault="00A122E8" w:rsidP="00A122E8">
            <w:pPr>
              <w:tabs>
                <w:tab w:val="left" w:pos="567"/>
              </w:tabs>
              <w:autoSpaceDE w:val="0"/>
              <w:autoSpaceDN w:val="0"/>
              <w:adjustRightInd w:val="0"/>
              <w:spacing w:line="288" w:lineRule="auto"/>
              <w:jc w:val="both"/>
              <w:textAlignment w:val="center"/>
              <w:rPr>
                <w:lang w:val="uk-UA"/>
              </w:rPr>
            </w:pPr>
            <w:r w:rsidRPr="000F6E39">
              <w:rPr>
                <w:lang w:val="uk-UA"/>
              </w:rPr>
              <w:t xml:space="preserve">ЗАТВЕРДЖУЮ </w:t>
            </w:r>
          </w:p>
          <w:p w:rsidR="00A122E8" w:rsidRPr="000F6E39" w:rsidRDefault="00A122E8" w:rsidP="00A122E8">
            <w:pPr>
              <w:tabs>
                <w:tab w:val="left" w:pos="567"/>
              </w:tabs>
              <w:autoSpaceDE w:val="0"/>
              <w:autoSpaceDN w:val="0"/>
              <w:adjustRightInd w:val="0"/>
              <w:spacing w:line="288" w:lineRule="auto"/>
              <w:jc w:val="both"/>
              <w:textAlignment w:val="center"/>
              <w:rPr>
                <w:lang w:val="uk-UA"/>
              </w:rPr>
            </w:pPr>
            <w:r w:rsidRPr="000F6E39">
              <w:rPr>
                <w:lang w:val="uk-UA"/>
              </w:rPr>
              <w:t xml:space="preserve">Заступник директора </w:t>
            </w:r>
          </w:p>
          <w:p w:rsidR="00A122E8" w:rsidRPr="000F6E39" w:rsidRDefault="00A122E8" w:rsidP="00A122E8">
            <w:pPr>
              <w:tabs>
                <w:tab w:val="left" w:pos="567"/>
              </w:tabs>
              <w:autoSpaceDE w:val="0"/>
              <w:autoSpaceDN w:val="0"/>
              <w:adjustRightInd w:val="0"/>
              <w:spacing w:line="288" w:lineRule="auto"/>
              <w:jc w:val="both"/>
              <w:textAlignment w:val="center"/>
              <w:rPr>
                <w:lang w:val="uk-UA"/>
              </w:rPr>
            </w:pPr>
            <w:r w:rsidRPr="000F6E39">
              <w:rPr>
                <w:lang w:val="uk-UA"/>
              </w:rPr>
              <w:t>з навчально-виробничої роботи</w:t>
            </w:r>
          </w:p>
          <w:p w:rsidR="00A122E8" w:rsidRPr="000F6E39" w:rsidRDefault="00A122E8" w:rsidP="00A122E8">
            <w:pPr>
              <w:tabs>
                <w:tab w:val="left" w:pos="567"/>
              </w:tabs>
              <w:autoSpaceDE w:val="0"/>
              <w:autoSpaceDN w:val="0"/>
              <w:adjustRightInd w:val="0"/>
              <w:spacing w:line="288" w:lineRule="auto"/>
              <w:jc w:val="both"/>
              <w:textAlignment w:val="center"/>
              <w:rPr>
                <w:lang w:val="uk-UA"/>
              </w:rPr>
            </w:pPr>
            <w:r w:rsidRPr="000F6E39">
              <w:rPr>
                <w:lang w:val="uk-UA"/>
              </w:rPr>
              <w:t>___________</w:t>
            </w:r>
            <w:r>
              <w:rPr>
                <w:lang w:val="uk-UA"/>
              </w:rPr>
              <w:t xml:space="preserve">Ольга </w:t>
            </w:r>
            <w:r w:rsidRPr="003F15CE">
              <w:rPr>
                <w:shd w:val="clear" w:color="auto" w:fill="FFFFFF"/>
              </w:rPr>
              <w:t>БЕЗСОНОВА</w:t>
            </w:r>
            <w:r>
              <w:rPr>
                <w:rFonts w:ascii="Arial" w:hAnsi="Arial" w:cs="Arial"/>
                <w:color w:val="3F3C38"/>
                <w:sz w:val="18"/>
                <w:szCs w:val="18"/>
                <w:shd w:val="clear" w:color="auto" w:fill="FFFFFF"/>
              </w:rPr>
              <w:t> </w:t>
            </w:r>
          </w:p>
          <w:p w:rsidR="00A122E8" w:rsidRPr="000F6E39" w:rsidRDefault="00A122E8" w:rsidP="009156EC">
            <w:pPr>
              <w:tabs>
                <w:tab w:val="left" w:pos="567"/>
              </w:tabs>
              <w:autoSpaceDE w:val="0"/>
              <w:autoSpaceDN w:val="0"/>
              <w:adjustRightInd w:val="0"/>
              <w:spacing w:line="288" w:lineRule="auto"/>
              <w:jc w:val="both"/>
              <w:textAlignment w:val="center"/>
              <w:rPr>
                <w:iCs/>
                <w:lang w:val="uk-UA"/>
              </w:rPr>
            </w:pPr>
            <w:r w:rsidRPr="000F6E39">
              <w:rPr>
                <w:lang w:val="uk-UA"/>
              </w:rPr>
              <w:t>___  ______________20</w:t>
            </w:r>
            <w:r w:rsidR="009156EC">
              <w:rPr>
                <w:lang w:val="uk-UA"/>
              </w:rPr>
              <w:t xml:space="preserve">20 </w:t>
            </w:r>
            <w:r w:rsidRPr="000F6E39">
              <w:rPr>
                <w:lang w:val="uk-UA"/>
              </w:rPr>
              <w:t>року</w:t>
            </w:r>
          </w:p>
        </w:tc>
      </w:tr>
    </w:tbl>
    <w:p w:rsidR="00A122E8" w:rsidRDefault="00A122E8" w:rsidP="00A122E8">
      <w:pPr>
        <w:widowControl w:val="0"/>
        <w:tabs>
          <w:tab w:val="left" w:pos="426"/>
        </w:tabs>
        <w:ind w:firstLine="142"/>
        <w:rPr>
          <w:sz w:val="28"/>
          <w:szCs w:val="28"/>
          <w:lang w:val="uk-UA"/>
        </w:rPr>
      </w:pPr>
    </w:p>
    <w:p w:rsidR="00A122E8" w:rsidRDefault="00A122E8" w:rsidP="00A122E8">
      <w:pPr>
        <w:widowControl w:val="0"/>
        <w:tabs>
          <w:tab w:val="left" w:pos="426"/>
        </w:tabs>
        <w:ind w:firstLine="142"/>
        <w:jc w:val="center"/>
        <w:rPr>
          <w:b/>
          <w:sz w:val="28"/>
          <w:szCs w:val="28"/>
          <w:lang w:val="uk-UA"/>
        </w:rPr>
      </w:pPr>
      <w:r w:rsidRPr="00A122E8">
        <w:rPr>
          <w:b/>
          <w:sz w:val="28"/>
          <w:szCs w:val="28"/>
          <w:lang w:val="uk-UA"/>
        </w:rPr>
        <w:t>Перелік кваліфікаційних пробних робіт</w:t>
      </w:r>
    </w:p>
    <w:p w:rsidR="00A122E8" w:rsidRDefault="00A122E8" w:rsidP="00A122E8">
      <w:pPr>
        <w:widowControl w:val="0"/>
        <w:tabs>
          <w:tab w:val="left" w:pos="426"/>
        </w:tabs>
        <w:ind w:firstLine="142"/>
        <w:jc w:val="center"/>
        <w:rPr>
          <w:b/>
          <w:sz w:val="28"/>
          <w:szCs w:val="28"/>
          <w:lang w:val="uk-UA"/>
        </w:rPr>
      </w:pPr>
      <w:r w:rsidRPr="00A122E8">
        <w:rPr>
          <w:b/>
          <w:sz w:val="28"/>
          <w:szCs w:val="28"/>
          <w:lang w:val="uk-UA"/>
        </w:rPr>
        <w:t xml:space="preserve"> </w:t>
      </w:r>
      <w:r w:rsidRPr="00A122E8">
        <w:rPr>
          <w:b/>
          <w:iCs/>
          <w:sz w:val="28"/>
          <w:szCs w:val="28"/>
          <w:lang w:val="uk-UA"/>
        </w:rPr>
        <w:t>з</w:t>
      </w:r>
      <w:r w:rsidRPr="00A122E8">
        <w:rPr>
          <w:b/>
          <w:sz w:val="28"/>
          <w:szCs w:val="28"/>
          <w:lang w:val="uk-UA"/>
        </w:rPr>
        <w:t xml:space="preserve"> професії  7212 Електрогазозварник. Рівень кваліфікації  – 2 розряд</w:t>
      </w:r>
    </w:p>
    <w:tbl>
      <w:tblPr>
        <w:tblStyle w:val="afa"/>
        <w:tblW w:w="0" w:type="auto"/>
        <w:tblLook w:val="04A0"/>
      </w:tblPr>
      <w:tblGrid>
        <w:gridCol w:w="759"/>
        <w:gridCol w:w="4947"/>
        <w:gridCol w:w="964"/>
        <w:gridCol w:w="1517"/>
        <w:gridCol w:w="1275"/>
        <w:gridCol w:w="959"/>
      </w:tblGrid>
      <w:tr w:rsidR="001C68EA" w:rsidTr="00BD7B74">
        <w:tc>
          <w:tcPr>
            <w:tcW w:w="759" w:type="dxa"/>
          </w:tcPr>
          <w:p w:rsidR="001C68EA" w:rsidRPr="001C68EA" w:rsidRDefault="001C68EA" w:rsidP="001C68EA">
            <w:pPr>
              <w:autoSpaceDE w:val="0"/>
              <w:autoSpaceDN w:val="0"/>
              <w:adjustRightInd w:val="0"/>
              <w:jc w:val="both"/>
              <w:rPr>
                <w:b/>
                <w:sz w:val="24"/>
                <w:szCs w:val="24"/>
                <w:lang w:val="uk-UA"/>
              </w:rPr>
            </w:pPr>
            <w:r w:rsidRPr="001C68EA">
              <w:rPr>
                <w:b/>
                <w:sz w:val="24"/>
                <w:szCs w:val="24"/>
              </w:rPr>
              <w:t xml:space="preserve">№з/п </w:t>
            </w:r>
          </w:p>
        </w:tc>
        <w:tc>
          <w:tcPr>
            <w:tcW w:w="5110" w:type="dxa"/>
          </w:tcPr>
          <w:p w:rsidR="001C68EA" w:rsidRPr="001C68EA" w:rsidRDefault="001C68EA" w:rsidP="00076E75">
            <w:pPr>
              <w:autoSpaceDE w:val="0"/>
              <w:autoSpaceDN w:val="0"/>
              <w:adjustRightInd w:val="0"/>
              <w:jc w:val="both"/>
              <w:rPr>
                <w:b/>
                <w:sz w:val="24"/>
                <w:szCs w:val="24"/>
                <w:lang w:val="uk-UA"/>
              </w:rPr>
            </w:pPr>
            <w:proofErr w:type="spellStart"/>
            <w:r w:rsidRPr="001C68EA">
              <w:rPr>
                <w:b/>
                <w:sz w:val="24"/>
                <w:szCs w:val="24"/>
              </w:rPr>
              <w:t>Найменування</w:t>
            </w:r>
            <w:proofErr w:type="spellEnd"/>
            <w:r w:rsidRPr="001C68EA">
              <w:rPr>
                <w:b/>
                <w:sz w:val="24"/>
                <w:szCs w:val="24"/>
              </w:rPr>
              <w:t xml:space="preserve"> </w:t>
            </w:r>
            <w:proofErr w:type="spellStart"/>
            <w:r w:rsidRPr="001C68EA">
              <w:rPr>
                <w:b/>
                <w:sz w:val="24"/>
                <w:szCs w:val="24"/>
              </w:rPr>
              <w:t>пробних</w:t>
            </w:r>
            <w:proofErr w:type="spellEnd"/>
            <w:r w:rsidRPr="001C68EA">
              <w:rPr>
                <w:b/>
                <w:sz w:val="24"/>
                <w:szCs w:val="24"/>
              </w:rPr>
              <w:t xml:space="preserve"> </w:t>
            </w:r>
            <w:proofErr w:type="spellStart"/>
            <w:r w:rsidRPr="001C68EA">
              <w:rPr>
                <w:b/>
                <w:sz w:val="24"/>
                <w:szCs w:val="24"/>
              </w:rPr>
              <w:t>робіт</w:t>
            </w:r>
            <w:proofErr w:type="spellEnd"/>
          </w:p>
        </w:tc>
        <w:tc>
          <w:tcPr>
            <w:tcW w:w="964" w:type="dxa"/>
          </w:tcPr>
          <w:p w:rsidR="001C68EA" w:rsidRPr="001C68EA" w:rsidRDefault="001C68EA" w:rsidP="00076E75">
            <w:pPr>
              <w:autoSpaceDE w:val="0"/>
              <w:autoSpaceDN w:val="0"/>
              <w:adjustRightInd w:val="0"/>
              <w:jc w:val="both"/>
              <w:rPr>
                <w:b/>
                <w:sz w:val="24"/>
                <w:szCs w:val="24"/>
                <w:lang w:val="uk-UA"/>
              </w:rPr>
            </w:pPr>
            <w:proofErr w:type="spellStart"/>
            <w:r w:rsidRPr="001C68EA">
              <w:rPr>
                <w:b/>
                <w:sz w:val="24"/>
                <w:szCs w:val="24"/>
              </w:rPr>
              <w:t>Розряд</w:t>
            </w:r>
            <w:proofErr w:type="spellEnd"/>
            <w:r w:rsidRPr="001C68EA">
              <w:rPr>
                <w:b/>
                <w:sz w:val="24"/>
                <w:szCs w:val="24"/>
              </w:rPr>
              <w:t xml:space="preserve"> </w:t>
            </w:r>
            <w:proofErr w:type="spellStart"/>
            <w:r w:rsidRPr="001C68EA">
              <w:rPr>
                <w:b/>
                <w:sz w:val="24"/>
                <w:szCs w:val="24"/>
              </w:rPr>
              <w:t>робіт</w:t>
            </w:r>
            <w:proofErr w:type="spellEnd"/>
          </w:p>
        </w:tc>
        <w:tc>
          <w:tcPr>
            <w:tcW w:w="1354" w:type="dxa"/>
          </w:tcPr>
          <w:p w:rsidR="001C68EA" w:rsidRPr="00BD7B74" w:rsidRDefault="00933AC9" w:rsidP="001C68EA">
            <w:pPr>
              <w:autoSpaceDE w:val="0"/>
              <w:autoSpaceDN w:val="0"/>
              <w:adjustRightInd w:val="0"/>
              <w:jc w:val="both"/>
              <w:rPr>
                <w:b/>
                <w:sz w:val="24"/>
                <w:szCs w:val="24"/>
                <w:lang w:val="uk-UA"/>
              </w:rPr>
            </w:pPr>
            <w:r>
              <w:rPr>
                <w:b/>
                <w:sz w:val="24"/>
                <w:szCs w:val="24"/>
                <w:lang w:val="uk-UA"/>
              </w:rPr>
              <w:t xml:space="preserve">Здобувачів професійної освіти </w:t>
            </w:r>
            <w:proofErr w:type="spellStart"/>
            <w:r w:rsidR="001C68EA" w:rsidRPr="001C68EA">
              <w:rPr>
                <w:b/>
                <w:sz w:val="24"/>
                <w:szCs w:val="24"/>
                <w:lang w:val="uk-UA"/>
              </w:rPr>
              <w:t>ська</w:t>
            </w:r>
            <w:proofErr w:type="spellEnd"/>
            <w:r w:rsidR="001C68EA" w:rsidRPr="001C68EA">
              <w:rPr>
                <w:b/>
                <w:sz w:val="24"/>
                <w:szCs w:val="24"/>
                <w:lang w:val="uk-UA"/>
              </w:rPr>
              <w:t xml:space="preserve"> н</w:t>
            </w:r>
            <w:proofErr w:type="spellStart"/>
            <w:r w:rsidR="001C68EA" w:rsidRPr="001C68EA">
              <w:rPr>
                <w:b/>
                <w:sz w:val="24"/>
                <w:szCs w:val="24"/>
              </w:rPr>
              <w:t>орма</w:t>
            </w:r>
            <w:proofErr w:type="spellEnd"/>
            <w:r w:rsidR="001C68EA" w:rsidRPr="001C68EA">
              <w:rPr>
                <w:b/>
                <w:sz w:val="24"/>
                <w:szCs w:val="24"/>
              </w:rPr>
              <w:t xml:space="preserve"> часу на </w:t>
            </w:r>
            <w:proofErr w:type="spellStart"/>
            <w:r w:rsidR="001C68EA" w:rsidRPr="001C68EA">
              <w:rPr>
                <w:b/>
                <w:sz w:val="24"/>
                <w:szCs w:val="24"/>
              </w:rPr>
              <w:t>одиницю</w:t>
            </w:r>
            <w:proofErr w:type="spellEnd"/>
            <w:r w:rsidR="001C68EA" w:rsidRPr="001C68EA">
              <w:rPr>
                <w:b/>
                <w:sz w:val="24"/>
                <w:szCs w:val="24"/>
              </w:rPr>
              <w:t xml:space="preserve"> </w:t>
            </w:r>
            <w:proofErr w:type="spellStart"/>
            <w:r w:rsidR="001C68EA" w:rsidRPr="001C68EA">
              <w:rPr>
                <w:b/>
                <w:sz w:val="24"/>
                <w:szCs w:val="24"/>
              </w:rPr>
              <w:t>робіт</w:t>
            </w:r>
            <w:proofErr w:type="spellEnd"/>
            <w:r w:rsidR="00BD7B74">
              <w:rPr>
                <w:b/>
                <w:sz w:val="24"/>
                <w:szCs w:val="24"/>
                <w:lang w:val="uk-UA"/>
              </w:rPr>
              <w:t xml:space="preserve"> (годин)</w:t>
            </w:r>
          </w:p>
        </w:tc>
        <w:tc>
          <w:tcPr>
            <w:tcW w:w="1275" w:type="dxa"/>
          </w:tcPr>
          <w:p w:rsidR="001C68EA" w:rsidRPr="001C68EA" w:rsidRDefault="001C68EA" w:rsidP="00076E75">
            <w:pPr>
              <w:autoSpaceDE w:val="0"/>
              <w:autoSpaceDN w:val="0"/>
              <w:adjustRightInd w:val="0"/>
              <w:jc w:val="both"/>
              <w:rPr>
                <w:b/>
                <w:sz w:val="24"/>
                <w:szCs w:val="24"/>
                <w:lang w:val="uk-UA"/>
              </w:rPr>
            </w:pPr>
            <w:proofErr w:type="spellStart"/>
            <w:r w:rsidRPr="001C68EA">
              <w:rPr>
                <w:b/>
                <w:sz w:val="24"/>
                <w:szCs w:val="24"/>
              </w:rPr>
              <w:t>Кількість</w:t>
            </w:r>
            <w:proofErr w:type="spellEnd"/>
            <w:r w:rsidRPr="001C68EA">
              <w:rPr>
                <w:b/>
                <w:sz w:val="24"/>
                <w:szCs w:val="24"/>
              </w:rPr>
              <w:t xml:space="preserve"> </w:t>
            </w:r>
            <w:proofErr w:type="spellStart"/>
            <w:r w:rsidRPr="001C68EA">
              <w:rPr>
                <w:b/>
                <w:sz w:val="24"/>
                <w:szCs w:val="24"/>
              </w:rPr>
              <w:t>робіт</w:t>
            </w:r>
            <w:proofErr w:type="spellEnd"/>
          </w:p>
        </w:tc>
        <w:tc>
          <w:tcPr>
            <w:tcW w:w="959" w:type="dxa"/>
          </w:tcPr>
          <w:p w:rsidR="001C68EA" w:rsidRPr="001C68EA" w:rsidRDefault="001C68EA" w:rsidP="00076E75">
            <w:pPr>
              <w:autoSpaceDE w:val="0"/>
              <w:autoSpaceDN w:val="0"/>
              <w:adjustRightInd w:val="0"/>
              <w:jc w:val="both"/>
              <w:rPr>
                <w:b/>
                <w:sz w:val="24"/>
                <w:szCs w:val="24"/>
                <w:lang w:val="uk-UA"/>
              </w:rPr>
            </w:pPr>
            <w:proofErr w:type="spellStart"/>
            <w:r w:rsidRPr="001C68EA">
              <w:rPr>
                <w:b/>
                <w:sz w:val="24"/>
                <w:szCs w:val="24"/>
              </w:rPr>
              <w:t>Всього</w:t>
            </w:r>
            <w:proofErr w:type="spellEnd"/>
            <w:r w:rsidRPr="001C68EA">
              <w:rPr>
                <w:b/>
                <w:sz w:val="24"/>
                <w:szCs w:val="24"/>
              </w:rPr>
              <w:t xml:space="preserve"> часу на роботу</w:t>
            </w:r>
          </w:p>
        </w:tc>
      </w:tr>
      <w:tr w:rsidR="002570ED" w:rsidRPr="00BD7B74" w:rsidTr="00BD7B74">
        <w:tc>
          <w:tcPr>
            <w:tcW w:w="759" w:type="dxa"/>
          </w:tcPr>
          <w:p w:rsidR="002570ED" w:rsidRPr="002570ED" w:rsidRDefault="002570ED" w:rsidP="00A97633">
            <w:pPr>
              <w:pStyle w:val="a8"/>
              <w:numPr>
                <w:ilvl w:val="0"/>
                <w:numId w:val="11"/>
              </w:numPr>
              <w:autoSpaceDE w:val="0"/>
              <w:autoSpaceDN w:val="0"/>
              <w:adjustRightInd w:val="0"/>
              <w:ind w:left="0" w:firstLine="0"/>
              <w:rPr>
                <w:sz w:val="28"/>
                <w:szCs w:val="28"/>
                <w:lang w:val="uk-UA"/>
              </w:rPr>
            </w:pPr>
          </w:p>
        </w:tc>
        <w:tc>
          <w:tcPr>
            <w:tcW w:w="5110" w:type="dxa"/>
          </w:tcPr>
          <w:p w:rsidR="002570ED" w:rsidRPr="00BD7B74" w:rsidRDefault="002570ED" w:rsidP="002570ED">
            <w:pPr>
              <w:autoSpaceDE w:val="0"/>
              <w:autoSpaceDN w:val="0"/>
              <w:adjustRightInd w:val="0"/>
              <w:jc w:val="both"/>
              <w:rPr>
                <w:spacing w:val="6"/>
                <w:sz w:val="24"/>
                <w:szCs w:val="24"/>
                <w:lang w:val="uk-UA"/>
              </w:rPr>
            </w:pPr>
            <w:proofErr w:type="spellStart"/>
            <w:r w:rsidRPr="00BD7B74">
              <w:rPr>
                <w:sz w:val="24"/>
                <w:szCs w:val="24"/>
              </w:rPr>
              <w:t>Піддони</w:t>
            </w:r>
            <w:proofErr w:type="spellEnd"/>
            <w:r w:rsidRPr="00BD7B74">
              <w:rPr>
                <w:sz w:val="24"/>
                <w:szCs w:val="24"/>
              </w:rPr>
              <w:t xml:space="preserve"> до </w:t>
            </w:r>
            <w:proofErr w:type="spellStart"/>
            <w:r w:rsidRPr="00BD7B74">
              <w:rPr>
                <w:sz w:val="24"/>
                <w:szCs w:val="24"/>
              </w:rPr>
              <w:t>верстатів</w:t>
            </w:r>
            <w:proofErr w:type="spellEnd"/>
            <w:r w:rsidRPr="00BD7B74">
              <w:rPr>
                <w:sz w:val="24"/>
                <w:szCs w:val="24"/>
              </w:rPr>
              <w:t xml:space="preserve"> - </w:t>
            </w:r>
            <w:proofErr w:type="spellStart"/>
            <w:r w:rsidRPr="00BD7B74">
              <w:rPr>
                <w:sz w:val="24"/>
                <w:szCs w:val="24"/>
              </w:rPr>
              <w:t>зварювання</w:t>
            </w:r>
            <w:proofErr w:type="spellEnd"/>
          </w:p>
        </w:tc>
        <w:tc>
          <w:tcPr>
            <w:tcW w:w="964" w:type="dxa"/>
          </w:tcPr>
          <w:p w:rsidR="002570ED" w:rsidRPr="00BD7B74" w:rsidRDefault="00BD7B74" w:rsidP="00BD7B74">
            <w:pPr>
              <w:autoSpaceDE w:val="0"/>
              <w:autoSpaceDN w:val="0"/>
              <w:adjustRightInd w:val="0"/>
              <w:jc w:val="center"/>
              <w:rPr>
                <w:sz w:val="24"/>
                <w:szCs w:val="24"/>
                <w:lang w:val="uk-UA"/>
              </w:rPr>
            </w:pPr>
            <w:r w:rsidRPr="00BD7B74">
              <w:rPr>
                <w:sz w:val="24"/>
                <w:szCs w:val="24"/>
                <w:lang w:val="uk-UA"/>
              </w:rPr>
              <w:t>2</w:t>
            </w:r>
          </w:p>
        </w:tc>
        <w:tc>
          <w:tcPr>
            <w:tcW w:w="1354" w:type="dxa"/>
          </w:tcPr>
          <w:p w:rsidR="002570ED" w:rsidRPr="00BD7B74" w:rsidRDefault="00BD7B74" w:rsidP="00BD7B74">
            <w:pPr>
              <w:autoSpaceDE w:val="0"/>
              <w:autoSpaceDN w:val="0"/>
              <w:adjustRightInd w:val="0"/>
              <w:jc w:val="center"/>
              <w:rPr>
                <w:sz w:val="24"/>
                <w:szCs w:val="24"/>
                <w:lang w:val="uk-UA"/>
              </w:rPr>
            </w:pPr>
            <w:r w:rsidRPr="00BD7B74">
              <w:rPr>
                <w:sz w:val="24"/>
                <w:szCs w:val="24"/>
                <w:lang w:val="uk-UA"/>
              </w:rPr>
              <w:t>3,5</w:t>
            </w:r>
          </w:p>
        </w:tc>
        <w:tc>
          <w:tcPr>
            <w:tcW w:w="1275" w:type="dxa"/>
          </w:tcPr>
          <w:p w:rsidR="002570ED" w:rsidRPr="00BD7B74" w:rsidRDefault="00BD7B74" w:rsidP="00BD7B74">
            <w:pPr>
              <w:autoSpaceDE w:val="0"/>
              <w:autoSpaceDN w:val="0"/>
              <w:adjustRightInd w:val="0"/>
              <w:jc w:val="center"/>
              <w:rPr>
                <w:sz w:val="24"/>
                <w:szCs w:val="24"/>
                <w:lang w:val="uk-UA"/>
              </w:rPr>
            </w:pPr>
            <w:r w:rsidRPr="00BD7B74">
              <w:rPr>
                <w:sz w:val="24"/>
                <w:szCs w:val="24"/>
                <w:lang w:val="uk-UA"/>
              </w:rPr>
              <w:t>2</w:t>
            </w:r>
          </w:p>
        </w:tc>
        <w:tc>
          <w:tcPr>
            <w:tcW w:w="959" w:type="dxa"/>
          </w:tcPr>
          <w:p w:rsidR="002570ED"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2570ED">
            <w:pPr>
              <w:autoSpaceDE w:val="0"/>
              <w:autoSpaceDN w:val="0"/>
              <w:adjustRightInd w:val="0"/>
              <w:jc w:val="both"/>
              <w:rPr>
                <w:spacing w:val="6"/>
                <w:sz w:val="24"/>
                <w:szCs w:val="24"/>
                <w:lang w:val="uk-UA"/>
              </w:rPr>
            </w:pPr>
            <w:r w:rsidRPr="00BD7B74">
              <w:rPr>
                <w:sz w:val="24"/>
                <w:szCs w:val="24"/>
              </w:rPr>
              <w:t xml:space="preserve">Накладки </w:t>
            </w:r>
            <w:proofErr w:type="spellStart"/>
            <w:r w:rsidRPr="00BD7B74">
              <w:rPr>
                <w:sz w:val="24"/>
                <w:szCs w:val="24"/>
              </w:rPr>
              <w:t>і</w:t>
            </w:r>
            <w:proofErr w:type="spellEnd"/>
            <w:r w:rsidRPr="00BD7B74">
              <w:rPr>
                <w:sz w:val="24"/>
                <w:szCs w:val="24"/>
              </w:rPr>
              <w:t xml:space="preserve"> </w:t>
            </w:r>
            <w:proofErr w:type="spellStart"/>
            <w:r w:rsidRPr="00BD7B74">
              <w:rPr>
                <w:sz w:val="24"/>
                <w:szCs w:val="24"/>
              </w:rPr>
              <w:t>підкладки</w:t>
            </w:r>
            <w:proofErr w:type="spellEnd"/>
            <w:r w:rsidRPr="00BD7B74">
              <w:rPr>
                <w:sz w:val="24"/>
                <w:szCs w:val="24"/>
              </w:rPr>
              <w:t xml:space="preserve"> </w:t>
            </w:r>
            <w:proofErr w:type="spellStart"/>
            <w:r w:rsidRPr="00BD7B74">
              <w:rPr>
                <w:sz w:val="24"/>
                <w:szCs w:val="24"/>
              </w:rPr>
              <w:t>ресорні</w:t>
            </w:r>
            <w:proofErr w:type="spellEnd"/>
            <w:r w:rsidRPr="00BD7B74">
              <w:rPr>
                <w:sz w:val="24"/>
                <w:szCs w:val="24"/>
              </w:rPr>
              <w:t xml:space="preserve"> - </w:t>
            </w:r>
            <w:proofErr w:type="spellStart"/>
            <w:r w:rsidRPr="00BD7B74">
              <w:rPr>
                <w:sz w:val="24"/>
                <w:szCs w:val="24"/>
              </w:rPr>
              <w:t>зварювання</w:t>
            </w:r>
            <w:proofErr w:type="spellEnd"/>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2570ED">
            <w:pPr>
              <w:autoSpaceDE w:val="0"/>
              <w:autoSpaceDN w:val="0"/>
              <w:adjustRightInd w:val="0"/>
              <w:jc w:val="both"/>
              <w:rPr>
                <w:spacing w:val="6"/>
                <w:sz w:val="24"/>
                <w:szCs w:val="24"/>
                <w:lang w:val="uk-UA"/>
              </w:rPr>
            </w:pPr>
            <w:r w:rsidRPr="00BD7B74">
              <w:rPr>
                <w:sz w:val="24"/>
                <w:szCs w:val="24"/>
              </w:rPr>
              <w:t xml:space="preserve">Кожухи </w:t>
            </w:r>
            <w:proofErr w:type="spellStart"/>
            <w:r w:rsidRPr="00BD7B74">
              <w:rPr>
                <w:sz w:val="24"/>
                <w:szCs w:val="24"/>
              </w:rPr>
              <w:t>і</w:t>
            </w:r>
            <w:proofErr w:type="spellEnd"/>
            <w:r w:rsidRPr="00BD7B74">
              <w:rPr>
                <w:sz w:val="24"/>
                <w:szCs w:val="24"/>
              </w:rPr>
              <w:t xml:space="preserve"> </w:t>
            </w:r>
            <w:proofErr w:type="spellStart"/>
            <w:r w:rsidRPr="00BD7B74">
              <w:rPr>
                <w:sz w:val="24"/>
                <w:szCs w:val="24"/>
              </w:rPr>
              <w:t>огорожі</w:t>
            </w:r>
            <w:proofErr w:type="spellEnd"/>
            <w:r w:rsidRPr="00BD7B74">
              <w:rPr>
                <w:sz w:val="24"/>
                <w:szCs w:val="24"/>
              </w:rPr>
              <w:t xml:space="preserve">, </w:t>
            </w:r>
            <w:proofErr w:type="spellStart"/>
            <w:r w:rsidRPr="00BD7B74">
              <w:rPr>
                <w:sz w:val="24"/>
                <w:szCs w:val="24"/>
              </w:rPr>
              <w:t>слабонавантажені</w:t>
            </w:r>
            <w:proofErr w:type="spellEnd"/>
            <w:r w:rsidRPr="00BD7B74">
              <w:rPr>
                <w:sz w:val="24"/>
                <w:szCs w:val="24"/>
              </w:rPr>
              <w:t xml:space="preserve"> </w:t>
            </w:r>
            <w:proofErr w:type="spellStart"/>
            <w:r w:rsidRPr="00BD7B74">
              <w:rPr>
                <w:sz w:val="24"/>
                <w:szCs w:val="24"/>
              </w:rPr>
              <w:t>вузли</w:t>
            </w:r>
            <w:proofErr w:type="spellEnd"/>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2570ED">
            <w:pPr>
              <w:autoSpaceDE w:val="0"/>
              <w:autoSpaceDN w:val="0"/>
              <w:adjustRightInd w:val="0"/>
              <w:jc w:val="both"/>
              <w:rPr>
                <w:spacing w:val="6"/>
                <w:sz w:val="24"/>
                <w:szCs w:val="24"/>
                <w:lang w:val="uk-UA"/>
              </w:rPr>
            </w:pPr>
            <w:proofErr w:type="spellStart"/>
            <w:r w:rsidRPr="00BD7B74">
              <w:rPr>
                <w:sz w:val="24"/>
                <w:szCs w:val="24"/>
              </w:rPr>
              <w:t>Зварювання</w:t>
            </w:r>
            <w:proofErr w:type="spellEnd"/>
            <w:r w:rsidRPr="00BD7B74">
              <w:rPr>
                <w:sz w:val="24"/>
                <w:szCs w:val="24"/>
              </w:rPr>
              <w:t xml:space="preserve"> листового </w:t>
            </w:r>
            <w:proofErr w:type="spellStart"/>
            <w:r w:rsidRPr="00BD7B74">
              <w:rPr>
                <w:sz w:val="24"/>
                <w:szCs w:val="24"/>
              </w:rPr>
              <w:t>металу</w:t>
            </w:r>
            <w:proofErr w:type="spellEnd"/>
            <w:r w:rsidRPr="00BD7B74">
              <w:rPr>
                <w:sz w:val="24"/>
                <w:szCs w:val="24"/>
              </w:rPr>
              <w:t xml:space="preserve"> </w:t>
            </w:r>
            <w:proofErr w:type="spellStart"/>
            <w:r w:rsidRPr="00BD7B74">
              <w:rPr>
                <w:sz w:val="24"/>
                <w:szCs w:val="24"/>
              </w:rPr>
              <w:t>встик</w:t>
            </w:r>
            <w:proofErr w:type="spellEnd"/>
            <w:r w:rsidRPr="00BD7B74">
              <w:rPr>
                <w:sz w:val="24"/>
                <w:szCs w:val="24"/>
              </w:rPr>
              <w:t xml:space="preserve">  </w:t>
            </w:r>
            <w:proofErr w:type="spellStart"/>
            <w:r w:rsidRPr="00BD7B74">
              <w:rPr>
                <w:sz w:val="24"/>
                <w:szCs w:val="24"/>
              </w:rPr>
              <w:t>зі</w:t>
            </w:r>
            <w:proofErr w:type="spellEnd"/>
            <w:r w:rsidRPr="00BD7B74">
              <w:rPr>
                <w:sz w:val="24"/>
                <w:szCs w:val="24"/>
              </w:rPr>
              <w:t xml:space="preserve"> скосом </w:t>
            </w:r>
            <w:proofErr w:type="spellStart"/>
            <w:r w:rsidRPr="00BD7B74">
              <w:rPr>
                <w:sz w:val="24"/>
                <w:szCs w:val="24"/>
              </w:rPr>
              <w:t>країв</w:t>
            </w:r>
            <w:proofErr w:type="spellEnd"/>
            <w:r w:rsidRPr="00BD7B74">
              <w:rPr>
                <w:sz w:val="24"/>
                <w:szCs w:val="24"/>
              </w:rPr>
              <w:t xml:space="preserve"> </w:t>
            </w:r>
            <w:proofErr w:type="spellStart"/>
            <w:r w:rsidRPr="00BD7B74">
              <w:rPr>
                <w:sz w:val="24"/>
                <w:szCs w:val="24"/>
              </w:rPr>
              <w:t>суцільним</w:t>
            </w:r>
            <w:proofErr w:type="spellEnd"/>
            <w:r w:rsidRPr="00BD7B74">
              <w:rPr>
                <w:sz w:val="24"/>
                <w:szCs w:val="24"/>
              </w:rPr>
              <w:t xml:space="preserve"> </w:t>
            </w:r>
            <w:proofErr w:type="spellStart"/>
            <w:r w:rsidRPr="00BD7B74">
              <w:rPr>
                <w:sz w:val="24"/>
                <w:szCs w:val="24"/>
              </w:rPr>
              <w:t>однобічним</w:t>
            </w:r>
            <w:proofErr w:type="spellEnd"/>
            <w:r w:rsidRPr="00BD7B74">
              <w:rPr>
                <w:sz w:val="24"/>
                <w:szCs w:val="24"/>
              </w:rPr>
              <w:t xml:space="preserve"> </w:t>
            </w:r>
            <w:proofErr w:type="spellStart"/>
            <w:r w:rsidRPr="00BD7B74">
              <w:rPr>
                <w:sz w:val="24"/>
                <w:szCs w:val="24"/>
              </w:rPr>
              <w:t>і</w:t>
            </w:r>
            <w:proofErr w:type="spellEnd"/>
            <w:r w:rsidRPr="00BD7B74">
              <w:rPr>
                <w:sz w:val="24"/>
                <w:szCs w:val="24"/>
              </w:rPr>
              <w:t xml:space="preserve"> </w:t>
            </w:r>
            <w:proofErr w:type="spellStart"/>
            <w:r w:rsidRPr="00BD7B74">
              <w:rPr>
                <w:sz w:val="24"/>
                <w:szCs w:val="24"/>
              </w:rPr>
              <w:t>двобічними</w:t>
            </w:r>
            <w:proofErr w:type="spellEnd"/>
            <w:r w:rsidRPr="00BD7B74">
              <w:rPr>
                <w:sz w:val="24"/>
                <w:szCs w:val="24"/>
              </w:rPr>
              <w:t xml:space="preserve"> швами</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2570ED">
            <w:pPr>
              <w:autoSpaceDE w:val="0"/>
              <w:autoSpaceDN w:val="0"/>
              <w:adjustRightInd w:val="0"/>
              <w:jc w:val="both"/>
              <w:rPr>
                <w:spacing w:val="6"/>
                <w:sz w:val="24"/>
                <w:szCs w:val="24"/>
                <w:lang w:val="uk-UA"/>
              </w:rPr>
            </w:pPr>
            <w:r w:rsidRPr="00BD7B74">
              <w:rPr>
                <w:sz w:val="24"/>
                <w:szCs w:val="24"/>
                <w:lang w:val="uk-UA"/>
              </w:rPr>
              <w:t>Зварювання пластин  різної товщини суцільним і переривчастим швом внакладку</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2570ED">
            <w:pPr>
              <w:autoSpaceDE w:val="0"/>
              <w:autoSpaceDN w:val="0"/>
              <w:adjustRightInd w:val="0"/>
              <w:jc w:val="both"/>
              <w:rPr>
                <w:sz w:val="24"/>
                <w:szCs w:val="24"/>
                <w:lang w:val="uk-UA"/>
              </w:rPr>
            </w:pPr>
            <w:r w:rsidRPr="00BD7B74">
              <w:rPr>
                <w:spacing w:val="6"/>
                <w:sz w:val="24"/>
                <w:szCs w:val="24"/>
                <w:lang w:val="uk-UA"/>
              </w:rPr>
              <w:t xml:space="preserve">Кронштейни  </w:t>
            </w:r>
            <w:proofErr w:type="spellStart"/>
            <w:r w:rsidRPr="00BD7B74">
              <w:rPr>
                <w:spacing w:val="6"/>
                <w:sz w:val="24"/>
                <w:szCs w:val="24"/>
                <w:lang w:val="uk-UA"/>
              </w:rPr>
              <w:t>зварюван</w:t>
            </w:r>
            <w:proofErr w:type="spellEnd"/>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Кожухи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3,5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2</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Огорожі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Деталі із низьковуглецевої листової сталі товщиною до 50 мм – вирізання вручну за розміткою</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Деталі із низько вуглецевої сортової сталі - вирізання вручну за розміткою</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Заготівки для ручного або механізованого електродугового зварювання – різання зі скосом кромок</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Резервуари для технічних рідин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1C68EA">
            <w:pPr>
              <w:autoSpaceDE w:val="0"/>
              <w:autoSpaceDN w:val="0"/>
              <w:adjustRightInd w:val="0"/>
              <w:jc w:val="both"/>
              <w:rPr>
                <w:sz w:val="24"/>
                <w:szCs w:val="24"/>
                <w:lang w:val="uk-UA"/>
              </w:rPr>
            </w:pPr>
            <w:r w:rsidRPr="00BD7B74">
              <w:rPr>
                <w:spacing w:val="6"/>
                <w:sz w:val="24"/>
                <w:szCs w:val="24"/>
                <w:lang w:val="uk-UA"/>
              </w:rPr>
              <w:t>Труби загального призначення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Труби димові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BD7B74">
            <w:pPr>
              <w:widowControl w:val="0"/>
              <w:tabs>
                <w:tab w:val="left" w:pos="709"/>
              </w:tabs>
              <w:rPr>
                <w:sz w:val="24"/>
                <w:szCs w:val="24"/>
                <w:lang w:val="uk-UA"/>
              </w:rPr>
            </w:pPr>
            <w:r w:rsidRPr="00BD7B74">
              <w:rPr>
                <w:spacing w:val="6"/>
                <w:sz w:val="24"/>
                <w:szCs w:val="24"/>
                <w:lang w:val="uk-UA"/>
              </w:rPr>
              <w:t>Фасонні частини трубопроводів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Решітчасті конструкції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Арматурні вироби – зварювання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0,5</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14</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r w:rsidR="00BD7B74" w:rsidRPr="00BD7B74" w:rsidTr="00BD7B74">
        <w:tc>
          <w:tcPr>
            <w:tcW w:w="759" w:type="dxa"/>
          </w:tcPr>
          <w:p w:rsidR="00BD7B74" w:rsidRPr="002570ED" w:rsidRDefault="00BD7B74" w:rsidP="00A97633">
            <w:pPr>
              <w:pStyle w:val="a8"/>
              <w:numPr>
                <w:ilvl w:val="0"/>
                <w:numId w:val="11"/>
              </w:numPr>
              <w:autoSpaceDE w:val="0"/>
              <w:autoSpaceDN w:val="0"/>
              <w:adjustRightInd w:val="0"/>
              <w:ind w:left="0" w:firstLine="0"/>
              <w:rPr>
                <w:sz w:val="28"/>
                <w:szCs w:val="28"/>
                <w:lang w:val="uk-UA"/>
              </w:rPr>
            </w:pPr>
          </w:p>
        </w:tc>
        <w:tc>
          <w:tcPr>
            <w:tcW w:w="5110" w:type="dxa"/>
          </w:tcPr>
          <w:p w:rsidR="00BD7B74" w:rsidRPr="00BD7B74" w:rsidRDefault="00BD7B74" w:rsidP="00076E75">
            <w:pPr>
              <w:autoSpaceDE w:val="0"/>
              <w:autoSpaceDN w:val="0"/>
              <w:adjustRightInd w:val="0"/>
              <w:jc w:val="both"/>
              <w:rPr>
                <w:sz w:val="24"/>
                <w:szCs w:val="24"/>
                <w:lang w:val="uk-UA"/>
              </w:rPr>
            </w:pPr>
            <w:r w:rsidRPr="00BD7B74">
              <w:rPr>
                <w:spacing w:val="6"/>
                <w:sz w:val="24"/>
                <w:szCs w:val="24"/>
                <w:lang w:val="uk-UA"/>
              </w:rPr>
              <w:t>Шийки валів - наплавлення</w:t>
            </w:r>
          </w:p>
        </w:tc>
        <w:tc>
          <w:tcPr>
            <w:tcW w:w="964" w:type="dxa"/>
          </w:tcPr>
          <w:p w:rsidR="00BD7B74" w:rsidRPr="00BD7B74" w:rsidRDefault="00BD7B74" w:rsidP="00BD7B74">
            <w:pPr>
              <w:jc w:val="center"/>
              <w:rPr>
                <w:sz w:val="24"/>
                <w:szCs w:val="24"/>
              </w:rPr>
            </w:pPr>
            <w:r w:rsidRPr="00BD7B74">
              <w:rPr>
                <w:sz w:val="24"/>
                <w:szCs w:val="24"/>
                <w:lang w:val="uk-UA"/>
              </w:rPr>
              <w:t>2</w:t>
            </w:r>
          </w:p>
        </w:tc>
        <w:tc>
          <w:tcPr>
            <w:tcW w:w="1354"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1</w:t>
            </w:r>
          </w:p>
        </w:tc>
        <w:tc>
          <w:tcPr>
            <w:tcW w:w="1275"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c>
          <w:tcPr>
            <w:tcW w:w="959" w:type="dxa"/>
          </w:tcPr>
          <w:p w:rsidR="00BD7B74" w:rsidRPr="00BD7B74" w:rsidRDefault="00BD7B74" w:rsidP="00BD7B74">
            <w:pPr>
              <w:autoSpaceDE w:val="0"/>
              <w:autoSpaceDN w:val="0"/>
              <w:adjustRightInd w:val="0"/>
              <w:jc w:val="center"/>
              <w:rPr>
                <w:sz w:val="24"/>
                <w:szCs w:val="24"/>
                <w:lang w:val="uk-UA"/>
              </w:rPr>
            </w:pPr>
            <w:r w:rsidRPr="00BD7B74">
              <w:rPr>
                <w:sz w:val="24"/>
                <w:szCs w:val="24"/>
                <w:lang w:val="uk-UA"/>
              </w:rPr>
              <w:t>7</w:t>
            </w:r>
          </w:p>
        </w:tc>
      </w:tr>
    </w:tbl>
    <w:p w:rsidR="00F22719" w:rsidRDefault="00F22719" w:rsidP="00BD7B74">
      <w:pPr>
        <w:pStyle w:val="1f"/>
        <w:shd w:val="clear" w:color="auto" w:fill="auto"/>
        <w:tabs>
          <w:tab w:val="left" w:leader="underscore" w:pos="5922"/>
        </w:tabs>
        <w:spacing w:line="240" w:lineRule="auto"/>
        <w:ind w:left="79" w:right="1038" w:firstLine="63"/>
        <w:rPr>
          <w:b/>
          <w:sz w:val="28"/>
          <w:szCs w:val="28"/>
          <w:lang w:val="uk-UA"/>
        </w:rPr>
      </w:pPr>
    </w:p>
    <w:p w:rsidR="00BD7B74" w:rsidRPr="00E63047" w:rsidRDefault="00A64A98" w:rsidP="00BD7B74">
      <w:pPr>
        <w:pStyle w:val="1f"/>
        <w:shd w:val="clear" w:color="auto" w:fill="auto"/>
        <w:tabs>
          <w:tab w:val="left" w:leader="underscore" w:pos="5922"/>
        </w:tabs>
        <w:spacing w:line="240" w:lineRule="auto"/>
        <w:ind w:left="79" w:right="1038" w:firstLine="63"/>
        <w:rPr>
          <w:sz w:val="24"/>
          <w:szCs w:val="24"/>
          <w:lang w:val="uk-UA"/>
        </w:rPr>
      </w:pPr>
      <w:r w:rsidRPr="00B7445E">
        <w:rPr>
          <w:b/>
          <w:sz w:val="28"/>
          <w:szCs w:val="28"/>
          <w:lang w:val="uk-UA"/>
        </w:rPr>
        <w:t xml:space="preserve"> </w:t>
      </w:r>
      <w:proofErr w:type="spellStart"/>
      <w:r w:rsidR="00BD7B74" w:rsidRPr="00AA5B2A">
        <w:rPr>
          <w:rFonts w:ascii="Times New Roman" w:hAnsi="Times New Roman"/>
          <w:b/>
          <w:sz w:val="28"/>
          <w:szCs w:val="28"/>
        </w:rPr>
        <w:t>Майстер</w:t>
      </w:r>
      <w:proofErr w:type="spellEnd"/>
      <w:r w:rsidR="00BD7B74" w:rsidRPr="00AA5B2A">
        <w:rPr>
          <w:rFonts w:ascii="Times New Roman" w:hAnsi="Times New Roman"/>
          <w:b/>
          <w:sz w:val="28"/>
          <w:szCs w:val="28"/>
        </w:rPr>
        <w:t xml:space="preserve"> </w:t>
      </w:r>
      <w:r w:rsidR="00BD7B74" w:rsidRPr="00AA5B2A">
        <w:rPr>
          <w:rFonts w:ascii="Times New Roman" w:hAnsi="Times New Roman"/>
          <w:b/>
          <w:sz w:val="28"/>
          <w:szCs w:val="28"/>
          <w:lang w:val="uk-UA"/>
        </w:rPr>
        <w:t xml:space="preserve">    </w:t>
      </w:r>
      <w:proofErr w:type="spellStart"/>
      <w:r w:rsidR="00BD7B74" w:rsidRPr="00AA5B2A">
        <w:rPr>
          <w:rFonts w:ascii="Times New Roman" w:hAnsi="Times New Roman"/>
          <w:b/>
          <w:sz w:val="28"/>
          <w:szCs w:val="28"/>
        </w:rPr>
        <w:t>виробничого</w:t>
      </w:r>
      <w:proofErr w:type="spellEnd"/>
      <w:r w:rsidR="00BD7B74" w:rsidRPr="00AA5B2A">
        <w:rPr>
          <w:rFonts w:ascii="Times New Roman" w:hAnsi="Times New Roman"/>
          <w:b/>
          <w:sz w:val="28"/>
          <w:szCs w:val="28"/>
        </w:rPr>
        <w:t xml:space="preserve"> </w:t>
      </w:r>
      <w:proofErr w:type="spellStart"/>
      <w:r w:rsidR="00BD7B74" w:rsidRPr="00AA5B2A">
        <w:rPr>
          <w:rFonts w:ascii="Times New Roman" w:hAnsi="Times New Roman"/>
          <w:b/>
          <w:sz w:val="28"/>
          <w:szCs w:val="28"/>
        </w:rPr>
        <w:t>навчання</w:t>
      </w:r>
      <w:proofErr w:type="spellEnd"/>
      <w:r w:rsidR="00BD7B74">
        <w:rPr>
          <w:rFonts w:ascii="Times New Roman" w:hAnsi="Times New Roman"/>
          <w:b/>
          <w:sz w:val="28"/>
          <w:szCs w:val="28"/>
          <w:lang w:val="uk-UA"/>
        </w:rPr>
        <w:t xml:space="preserve">  </w:t>
      </w:r>
      <w:r w:rsidR="00BD7B74" w:rsidRPr="00533139">
        <w:rPr>
          <w:sz w:val="24"/>
          <w:szCs w:val="24"/>
        </w:rPr>
        <w:tab/>
      </w:r>
      <w:r w:rsidR="00BD7B74">
        <w:rPr>
          <w:sz w:val="24"/>
          <w:szCs w:val="24"/>
          <w:lang w:val="uk-UA"/>
        </w:rPr>
        <w:t xml:space="preserve">               </w:t>
      </w:r>
      <w:r w:rsidR="00BD7B74" w:rsidRPr="00AA5B2A">
        <w:rPr>
          <w:rFonts w:ascii="Times New Roman" w:hAnsi="Times New Roman"/>
          <w:sz w:val="28"/>
          <w:szCs w:val="28"/>
          <w:u w:val="single"/>
          <w:lang w:val="uk-UA"/>
        </w:rPr>
        <w:t>Василь СОЛОГУБ</w:t>
      </w:r>
    </w:p>
    <w:p w:rsidR="00BD7B74" w:rsidRPr="00E63047" w:rsidRDefault="00BD7B74" w:rsidP="00BD7B74">
      <w:pPr>
        <w:pStyle w:val="1f"/>
        <w:shd w:val="clear" w:color="auto" w:fill="auto"/>
        <w:tabs>
          <w:tab w:val="left" w:leader="underscore" w:pos="5922"/>
        </w:tabs>
        <w:spacing w:line="240" w:lineRule="auto"/>
        <w:ind w:left="79" w:right="1038" w:firstLine="3521"/>
      </w:pPr>
      <w:r>
        <w:rPr>
          <w:lang w:val="uk-UA"/>
        </w:rPr>
        <w:t xml:space="preserve">                                        </w:t>
      </w:r>
      <w:r w:rsidRPr="00E63047">
        <w:t>(</w:t>
      </w:r>
      <w:proofErr w:type="spellStart"/>
      <w:r w:rsidRPr="00E63047">
        <w:t>підпис</w:t>
      </w:r>
      <w:proofErr w:type="spellEnd"/>
      <w:r w:rsidRPr="00E63047">
        <w:t xml:space="preserve">) </w:t>
      </w:r>
      <w:r w:rsidRPr="00E63047">
        <w:rPr>
          <w:lang w:val="uk-UA"/>
        </w:rPr>
        <w:t xml:space="preserve"> </w:t>
      </w:r>
      <w:r>
        <w:rPr>
          <w:lang w:val="uk-UA"/>
        </w:rPr>
        <w:t xml:space="preserve">                            </w:t>
      </w:r>
      <w:r w:rsidRPr="00E63047">
        <w:t>(</w:t>
      </w:r>
      <w:proofErr w:type="spellStart"/>
      <w:r w:rsidRPr="00E63047">
        <w:t>прізвище</w:t>
      </w:r>
      <w:proofErr w:type="spellEnd"/>
      <w:r w:rsidRPr="00E63047">
        <w:t xml:space="preserve">, </w:t>
      </w:r>
      <w:proofErr w:type="spellStart"/>
      <w:r w:rsidRPr="00E63047">
        <w:t>ініціали</w:t>
      </w:r>
      <w:proofErr w:type="spellEnd"/>
      <w:r w:rsidRPr="00E63047">
        <w:t>)</w:t>
      </w:r>
    </w:p>
    <w:p w:rsidR="00BD7B74" w:rsidRDefault="00BD7B74" w:rsidP="00BD7B74">
      <w:pPr>
        <w:rPr>
          <w:b/>
          <w:sz w:val="28"/>
          <w:szCs w:val="28"/>
          <w:lang w:val="uk-UA"/>
        </w:rPr>
      </w:pPr>
    </w:p>
    <w:p w:rsidR="007A1A86" w:rsidRDefault="00BD7B74" w:rsidP="0088050D">
      <w:pPr>
        <w:rPr>
          <w:b/>
          <w:sz w:val="28"/>
          <w:szCs w:val="28"/>
          <w:lang w:val="uk-UA"/>
        </w:rPr>
      </w:pPr>
      <w:r>
        <w:rPr>
          <w:b/>
          <w:sz w:val="28"/>
          <w:szCs w:val="28"/>
          <w:lang w:val="uk-UA"/>
        </w:rPr>
        <w:br w:type="page"/>
      </w:r>
      <w:r w:rsidR="007A1A86" w:rsidRPr="00B7445E">
        <w:rPr>
          <w:b/>
          <w:sz w:val="28"/>
          <w:szCs w:val="28"/>
          <w:lang w:val="uk-UA"/>
        </w:rPr>
        <w:lastRenderedPageBreak/>
        <w:t>ПЕРЕЛІК ОСНОВНИХ ОБОВ’ЯЗКОВИХ ЗАСОБІВ НАВЧАННЯ</w:t>
      </w:r>
    </w:p>
    <w:p w:rsidR="00076E75" w:rsidRPr="00B7445E" w:rsidRDefault="00076E75" w:rsidP="00076E75">
      <w:pPr>
        <w:autoSpaceDE w:val="0"/>
        <w:autoSpaceDN w:val="0"/>
        <w:adjustRightInd w:val="0"/>
        <w:jc w:val="both"/>
        <w:rPr>
          <w:b/>
          <w:sz w:val="28"/>
          <w:szCs w:val="28"/>
          <w:lang w:val="uk-UA"/>
        </w:rPr>
      </w:pPr>
    </w:p>
    <w:p w:rsidR="007A1A86" w:rsidRPr="00B7445E" w:rsidRDefault="007A1A86" w:rsidP="00076E75">
      <w:pPr>
        <w:jc w:val="both"/>
        <w:rPr>
          <w:sz w:val="28"/>
          <w:szCs w:val="28"/>
          <w:lang w:val="uk-UA"/>
        </w:rPr>
      </w:pPr>
      <w:r w:rsidRPr="00B7445E">
        <w:rPr>
          <w:sz w:val="28"/>
          <w:szCs w:val="28"/>
          <w:lang w:val="uk-UA"/>
        </w:rPr>
        <w:t>Професія — 7212 Електрогазозварник</w:t>
      </w:r>
    </w:p>
    <w:p w:rsidR="007A1A86" w:rsidRPr="00B7445E" w:rsidRDefault="007A1A86" w:rsidP="00076E75">
      <w:pPr>
        <w:jc w:val="both"/>
        <w:rPr>
          <w:sz w:val="28"/>
          <w:szCs w:val="28"/>
          <w:lang w:val="uk-UA"/>
        </w:rPr>
      </w:pPr>
      <w:r w:rsidRPr="00B7445E">
        <w:rPr>
          <w:sz w:val="28"/>
          <w:szCs w:val="28"/>
          <w:lang w:val="uk-UA"/>
        </w:rPr>
        <w:t xml:space="preserve"> Кваліфікація — 2 розряд</w:t>
      </w:r>
    </w:p>
    <w:tbl>
      <w:tblPr>
        <w:tblW w:w="987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800"/>
        <w:gridCol w:w="5414"/>
        <w:gridCol w:w="1843"/>
        <w:gridCol w:w="1816"/>
      </w:tblGrid>
      <w:tr w:rsidR="002A66D2" w:rsidRPr="00076E75" w:rsidTr="00FF330C">
        <w:trPr>
          <w:cantSplit/>
          <w:jc w:val="center"/>
        </w:trPr>
        <w:tc>
          <w:tcPr>
            <w:tcW w:w="800" w:type="dxa"/>
            <w:vMerge w:val="restart"/>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pStyle w:val="1"/>
              <w:rPr>
                <w:b w:val="0"/>
                <w:sz w:val="28"/>
                <w:szCs w:val="28"/>
                <w:lang w:val="uk-UA"/>
              </w:rPr>
            </w:pPr>
            <w:r w:rsidRPr="00076E75">
              <w:rPr>
                <w:sz w:val="28"/>
                <w:szCs w:val="28"/>
                <w:lang w:val="uk-UA"/>
              </w:rPr>
              <w:t>№ з/п</w:t>
            </w:r>
          </w:p>
          <w:p w:rsidR="002A66D2" w:rsidRPr="00076E75" w:rsidRDefault="002A66D2" w:rsidP="00FF330C">
            <w:pPr>
              <w:pStyle w:val="1"/>
              <w:rPr>
                <w:b w:val="0"/>
                <w:sz w:val="28"/>
                <w:szCs w:val="28"/>
                <w:lang w:val="uk-UA"/>
              </w:rPr>
            </w:pPr>
          </w:p>
        </w:tc>
        <w:tc>
          <w:tcPr>
            <w:tcW w:w="5414" w:type="dxa"/>
            <w:vMerge w:val="restart"/>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pStyle w:val="1"/>
              <w:rPr>
                <w:b w:val="0"/>
                <w:sz w:val="28"/>
                <w:szCs w:val="28"/>
                <w:lang w:val="uk-UA"/>
              </w:rPr>
            </w:pPr>
            <w:r w:rsidRPr="00076E75">
              <w:rPr>
                <w:sz w:val="28"/>
                <w:szCs w:val="28"/>
                <w:lang w:val="uk-UA"/>
              </w:rPr>
              <w:t>Найменування</w:t>
            </w:r>
          </w:p>
        </w:tc>
        <w:tc>
          <w:tcPr>
            <w:tcW w:w="3659" w:type="dxa"/>
            <w:gridSpan w:val="2"/>
            <w:tcBorders>
              <w:top w:val="single" w:sz="6" w:space="0" w:color="auto"/>
              <w:left w:val="single" w:sz="6" w:space="0" w:color="auto"/>
              <w:bottom w:val="single" w:sz="6" w:space="0" w:color="auto"/>
              <w:right w:val="single" w:sz="6" w:space="0" w:color="auto"/>
            </w:tcBorders>
          </w:tcPr>
          <w:p w:rsidR="002A66D2" w:rsidRPr="00076E75" w:rsidRDefault="002A66D2" w:rsidP="00FF330C">
            <w:pPr>
              <w:pStyle w:val="1"/>
              <w:rPr>
                <w:b w:val="0"/>
                <w:sz w:val="28"/>
                <w:szCs w:val="28"/>
                <w:lang w:val="uk-UA"/>
              </w:rPr>
            </w:pPr>
            <w:r w:rsidRPr="00076E75">
              <w:rPr>
                <w:sz w:val="28"/>
                <w:szCs w:val="28"/>
                <w:lang w:val="uk-UA"/>
              </w:rPr>
              <w:t xml:space="preserve">Кількість на групу </w:t>
            </w:r>
          </w:p>
          <w:p w:rsidR="002A66D2" w:rsidRPr="00076E75" w:rsidRDefault="002A66D2" w:rsidP="00FF330C">
            <w:pPr>
              <w:pStyle w:val="1"/>
              <w:rPr>
                <w:b w:val="0"/>
                <w:sz w:val="28"/>
                <w:szCs w:val="28"/>
                <w:lang w:val="uk-UA"/>
              </w:rPr>
            </w:pPr>
            <w:r w:rsidRPr="00076E75">
              <w:rPr>
                <w:sz w:val="28"/>
                <w:szCs w:val="28"/>
                <w:lang w:val="uk-UA"/>
              </w:rPr>
              <w:t>15 чол.</w:t>
            </w:r>
          </w:p>
        </w:tc>
      </w:tr>
      <w:tr w:rsidR="002A66D2" w:rsidRPr="00076E75" w:rsidTr="00FF330C">
        <w:trPr>
          <w:cantSplit/>
          <w:jc w:val="center"/>
        </w:trPr>
        <w:tc>
          <w:tcPr>
            <w:tcW w:w="800" w:type="dxa"/>
            <w:vMerge/>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pStyle w:val="1"/>
              <w:rPr>
                <w:b w:val="0"/>
                <w:sz w:val="28"/>
                <w:szCs w:val="28"/>
                <w:lang w:val="uk-UA"/>
              </w:rPr>
            </w:pPr>
          </w:p>
        </w:tc>
        <w:tc>
          <w:tcPr>
            <w:tcW w:w="5414" w:type="dxa"/>
            <w:vMerge/>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pStyle w:val="1"/>
              <w:rPr>
                <w:b w:val="0"/>
                <w:sz w:val="28"/>
                <w:szCs w:val="28"/>
                <w:lang w:val="uk-UA"/>
              </w:rPr>
            </w:pPr>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pStyle w:val="1"/>
              <w:rPr>
                <w:b w:val="0"/>
                <w:sz w:val="28"/>
                <w:szCs w:val="28"/>
                <w:lang w:val="uk-UA"/>
              </w:rPr>
            </w:pPr>
            <w:r w:rsidRPr="00076E75">
              <w:rPr>
                <w:sz w:val="28"/>
                <w:szCs w:val="28"/>
                <w:lang w:val="uk-UA"/>
              </w:rPr>
              <w:t>Для індивід. користування</w:t>
            </w:r>
          </w:p>
        </w:tc>
        <w:tc>
          <w:tcPr>
            <w:tcW w:w="1816"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pStyle w:val="1"/>
              <w:rPr>
                <w:b w:val="0"/>
                <w:sz w:val="28"/>
                <w:szCs w:val="28"/>
                <w:lang w:val="uk-UA"/>
              </w:rPr>
            </w:pPr>
            <w:r w:rsidRPr="00076E75">
              <w:rPr>
                <w:sz w:val="28"/>
                <w:szCs w:val="28"/>
                <w:lang w:val="uk-UA"/>
              </w:rPr>
              <w:t>Для груп. користування</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b/>
                <w:bCs/>
                <w:sz w:val="28"/>
                <w:szCs w:val="28"/>
              </w:rPr>
            </w:pPr>
            <w:r w:rsidRPr="00076E75">
              <w:rPr>
                <w:b/>
                <w:bCs/>
                <w:sz w:val="28"/>
                <w:szCs w:val="28"/>
              </w:rPr>
              <w:t>1.</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b/>
                <w:bCs/>
                <w:sz w:val="28"/>
                <w:szCs w:val="28"/>
              </w:rPr>
            </w:pPr>
            <w:proofErr w:type="spellStart"/>
            <w:r w:rsidRPr="00076E75">
              <w:rPr>
                <w:b/>
                <w:bCs/>
                <w:sz w:val="28"/>
                <w:szCs w:val="28"/>
              </w:rPr>
              <w:t>Обладнання</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 xml:space="preserve"> 1.1</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Трансформатори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trHeight w:val="65"/>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 xml:space="preserve"> 1.2</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Випрямлячі</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5</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 xml:space="preserve"> 1.3</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Перетворювачі</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5</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1.4</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Напівавтомат</w:t>
            </w:r>
            <w:proofErr w:type="spellEnd"/>
            <w:r w:rsidRPr="00076E75">
              <w:rPr>
                <w:sz w:val="28"/>
                <w:szCs w:val="28"/>
              </w:rPr>
              <w:t xml:space="preserve"> для дугового </w:t>
            </w:r>
            <w:proofErr w:type="spellStart"/>
            <w:r w:rsidRPr="00076E75">
              <w:rPr>
                <w:sz w:val="28"/>
                <w:szCs w:val="28"/>
              </w:rPr>
              <w:t>зварювання</w:t>
            </w:r>
            <w:proofErr w:type="spellEnd"/>
            <w:r w:rsidRPr="00076E75">
              <w:rPr>
                <w:sz w:val="28"/>
                <w:szCs w:val="28"/>
              </w:rPr>
              <w:t xml:space="preserve"> та </w:t>
            </w:r>
            <w:proofErr w:type="spellStart"/>
            <w:r w:rsidRPr="00076E75">
              <w:rPr>
                <w:sz w:val="28"/>
                <w:szCs w:val="28"/>
              </w:rPr>
              <w:t>наплавлення</w:t>
            </w:r>
            <w:proofErr w:type="spellEnd"/>
            <w:r w:rsidRPr="00076E75">
              <w:rPr>
                <w:sz w:val="28"/>
                <w:szCs w:val="28"/>
              </w:rPr>
              <w:t xml:space="preserve"> в </w:t>
            </w:r>
            <w:proofErr w:type="spellStart"/>
            <w:r w:rsidRPr="00076E75">
              <w:rPr>
                <w:sz w:val="28"/>
                <w:szCs w:val="28"/>
              </w:rPr>
              <w:t>захисних</w:t>
            </w:r>
            <w:proofErr w:type="spellEnd"/>
            <w:r w:rsidRPr="00076E75">
              <w:rPr>
                <w:sz w:val="28"/>
                <w:szCs w:val="28"/>
              </w:rPr>
              <w:t xml:space="preserve"> газах</w:t>
            </w:r>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1.5</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Обмежувач</w:t>
            </w:r>
            <w:proofErr w:type="spellEnd"/>
            <w:r w:rsidRPr="00076E75">
              <w:rPr>
                <w:sz w:val="28"/>
                <w:szCs w:val="28"/>
              </w:rPr>
              <w:t xml:space="preserve"> </w:t>
            </w:r>
            <w:proofErr w:type="spellStart"/>
            <w:r w:rsidRPr="00076E75">
              <w:rPr>
                <w:sz w:val="28"/>
                <w:szCs w:val="28"/>
              </w:rPr>
              <w:t>напруги</w:t>
            </w:r>
            <w:proofErr w:type="spellEnd"/>
            <w:r w:rsidRPr="00076E75">
              <w:rPr>
                <w:sz w:val="28"/>
                <w:szCs w:val="28"/>
              </w:rPr>
              <w:t xml:space="preserve"> не </w:t>
            </w:r>
            <w:proofErr w:type="spellStart"/>
            <w:r w:rsidRPr="00076E75">
              <w:rPr>
                <w:sz w:val="28"/>
                <w:szCs w:val="28"/>
              </w:rPr>
              <w:t>робочого</w:t>
            </w:r>
            <w:proofErr w:type="spellEnd"/>
            <w:r w:rsidRPr="00076E75">
              <w:rPr>
                <w:sz w:val="28"/>
                <w:szCs w:val="28"/>
              </w:rPr>
              <w:t xml:space="preserve"> ходу</w:t>
            </w:r>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1.6</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Стабілізатори</w:t>
            </w:r>
            <w:proofErr w:type="spellEnd"/>
            <w:r w:rsidRPr="00076E75">
              <w:rPr>
                <w:sz w:val="28"/>
                <w:szCs w:val="28"/>
              </w:rPr>
              <w:t xml:space="preserve"> </w:t>
            </w:r>
            <w:proofErr w:type="spellStart"/>
            <w:r w:rsidRPr="00076E75">
              <w:rPr>
                <w:sz w:val="28"/>
                <w:szCs w:val="28"/>
              </w:rPr>
              <w:t>горіння</w:t>
            </w:r>
            <w:proofErr w:type="spellEnd"/>
            <w:r w:rsidRPr="00076E75">
              <w:rPr>
                <w:sz w:val="28"/>
                <w:szCs w:val="28"/>
              </w:rPr>
              <w:t xml:space="preserve"> дуги</w:t>
            </w:r>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1.7</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Різаки</w:t>
            </w:r>
            <w:proofErr w:type="spellEnd"/>
            <w:r w:rsidRPr="00076E75">
              <w:rPr>
                <w:sz w:val="28"/>
                <w:szCs w:val="28"/>
              </w:rPr>
              <w:t xml:space="preserve"> (</w:t>
            </w:r>
            <w:proofErr w:type="spellStart"/>
            <w:r w:rsidRPr="00076E75">
              <w:rPr>
                <w:sz w:val="28"/>
                <w:szCs w:val="28"/>
              </w:rPr>
              <w:t>різні</w:t>
            </w:r>
            <w:proofErr w:type="spellEnd"/>
            <w:r w:rsidRPr="00076E75">
              <w:rPr>
                <w:sz w:val="28"/>
                <w:szCs w:val="28"/>
              </w:rPr>
              <w:t>)</w:t>
            </w:r>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4</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1.8</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Балони</w:t>
            </w:r>
            <w:proofErr w:type="spellEnd"/>
            <w:r w:rsidRPr="00076E75">
              <w:rPr>
                <w:sz w:val="28"/>
                <w:szCs w:val="28"/>
              </w:rPr>
              <w:t xml:space="preserve"> для </w:t>
            </w:r>
            <w:proofErr w:type="spellStart"/>
            <w:r w:rsidRPr="00076E75">
              <w:rPr>
                <w:sz w:val="28"/>
                <w:szCs w:val="28"/>
              </w:rPr>
              <w:t>скраплених</w:t>
            </w:r>
            <w:proofErr w:type="spellEnd"/>
            <w:r w:rsidRPr="00076E75">
              <w:rPr>
                <w:sz w:val="28"/>
                <w:szCs w:val="28"/>
              </w:rPr>
              <w:t xml:space="preserve"> </w:t>
            </w:r>
            <w:proofErr w:type="spellStart"/>
            <w:r w:rsidRPr="00076E75">
              <w:rPr>
                <w:sz w:val="28"/>
                <w:szCs w:val="28"/>
              </w:rPr>
              <w:t>газів</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1.9</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Бензорізальний</w:t>
            </w:r>
            <w:proofErr w:type="spellEnd"/>
            <w:r w:rsidRPr="00076E75">
              <w:rPr>
                <w:sz w:val="28"/>
                <w:szCs w:val="28"/>
              </w:rPr>
              <w:t xml:space="preserve"> </w:t>
            </w:r>
            <w:proofErr w:type="spellStart"/>
            <w:r w:rsidRPr="00076E75">
              <w:rPr>
                <w:sz w:val="28"/>
                <w:szCs w:val="28"/>
              </w:rPr>
              <w:t>апарат</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1.10</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Газорізальний</w:t>
            </w:r>
            <w:proofErr w:type="spellEnd"/>
            <w:r w:rsidRPr="00076E75">
              <w:rPr>
                <w:sz w:val="28"/>
                <w:szCs w:val="28"/>
              </w:rPr>
              <w:t xml:space="preserve"> </w:t>
            </w:r>
            <w:proofErr w:type="spellStart"/>
            <w:r w:rsidRPr="00076E75">
              <w:rPr>
                <w:sz w:val="28"/>
                <w:szCs w:val="28"/>
              </w:rPr>
              <w:t>апарат</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b/>
                <w:bCs/>
                <w:sz w:val="28"/>
                <w:szCs w:val="28"/>
              </w:rPr>
            </w:pPr>
            <w:r w:rsidRPr="00076E75">
              <w:rPr>
                <w:b/>
                <w:bCs/>
                <w:sz w:val="28"/>
                <w:szCs w:val="28"/>
              </w:rPr>
              <w:t>2</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b/>
                <w:bCs/>
                <w:sz w:val="28"/>
                <w:szCs w:val="28"/>
              </w:rPr>
            </w:pPr>
            <w:proofErr w:type="spellStart"/>
            <w:r w:rsidRPr="00076E75">
              <w:rPr>
                <w:b/>
                <w:bCs/>
                <w:sz w:val="28"/>
                <w:szCs w:val="28"/>
              </w:rPr>
              <w:t>Захисні</w:t>
            </w:r>
            <w:proofErr w:type="spellEnd"/>
            <w:r w:rsidRPr="00076E75">
              <w:rPr>
                <w:b/>
                <w:bCs/>
                <w:sz w:val="28"/>
                <w:szCs w:val="28"/>
              </w:rPr>
              <w:t xml:space="preserve"> </w:t>
            </w:r>
            <w:proofErr w:type="spellStart"/>
            <w:r w:rsidRPr="00076E75">
              <w:rPr>
                <w:b/>
                <w:bCs/>
                <w:sz w:val="28"/>
                <w:szCs w:val="28"/>
              </w:rPr>
              <w:t>засоби</w:t>
            </w:r>
            <w:proofErr w:type="spellEnd"/>
            <w:r w:rsidRPr="00076E75">
              <w:rPr>
                <w:b/>
                <w:bCs/>
                <w:sz w:val="28"/>
                <w:szCs w:val="28"/>
              </w:rPr>
              <w:t xml:space="preserve"> </w:t>
            </w:r>
            <w:proofErr w:type="spellStart"/>
            <w:r w:rsidRPr="00076E75">
              <w:rPr>
                <w:b/>
                <w:bCs/>
                <w:sz w:val="28"/>
                <w:szCs w:val="28"/>
              </w:rPr>
              <w:t>і</w:t>
            </w:r>
            <w:proofErr w:type="spellEnd"/>
            <w:r w:rsidRPr="00076E75">
              <w:rPr>
                <w:b/>
                <w:bCs/>
                <w:sz w:val="28"/>
                <w:szCs w:val="28"/>
              </w:rPr>
              <w:t xml:space="preserve"> </w:t>
            </w:r>
            <w:proofErr w:type="spellStart"/>
            <w:r w:rsidRPr="00076E75">
              <w:rPr>
                <w:b/>
                <w:bCs/>
                <w:sz w:val="28"/>
                <w:szCs w:val="28"/>
              </w:rPr>
              <w:t>пристосування</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b/>
                <w:bCs/>
                <w:sz w:val="28"/>
                <w:szCs w:val="28"/>
              </w:rPr>
            </w:pPr>
            <w:r w:rsidRPr="00076E75">
              <w:rPr>
                <w:sz w:val="28"/>
                <w:szCs w:val="28"/>
              </w:rPr>
              <w:t>2.1</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Вентиляційні</w:t>
            </w:r>
            <w:proofErr w:type="spellEnd"/>
            <w:r w:rsidRPr="00076E75">
              <w:rPr>
                <w:sz w:val="28"/>
                <w:szCs w:val="28"/>
              </w:rPr>
              <w:t xml:space="preserve"> установки</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2.2</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Захисні</w:t>
            </w:r>
            <w:proofErr w:type="spellEnd"/>
            <w:r w:rsidRPr="00076E75">
              <w:rPr>
                <w:sz w:val="28"/>
                <w:szCs w:val="28"/>
              </w:rPr>
              <w:t xml:space="preserve"> </w:t>
            </w:r>
            <w:proofErr w:type="spellStart"/>
            <w:r w:rsidRPr="00076E75">
              <w:rPr>
                <w:sz w:val="28"/>
                <w:szCs w:val="28"/>
              </w:rPr>
              <w:t>ширми</w:t>
            </w:r>
            <w:proofErr w:type="spellEnd"/>
            <w:r w:rsidRPr="00076E75">
              <w:rPr>
                <w:sz w:val="28"/>
                <w:szCs w:val="28"/>
              </w:rPr>
              <w:t xml:space="preserve"> </w:t>
            </w:r>
            <w:proofErr w:type="spellStart"/>
            <w:r w:rsidRPr="00076E75">
              <w:rPr>
                <w:sz w:val="28"/>
                <w:szCs w:val="28"/>
              </w:rPr>
              <w:t>і</w:t>
            </w:r>
            <w:proofErr w:type="spellEnd"/>
            <w:r w:rsidRPr="00076E75">
              <w:rPr>
                <w:sz w:val="28"/>
                <w:szCs w:val="28"/>
              </w:rPr>
              <w:t xml:space="preserve"> </w:t>
            </w:r>
            <w:proofErr w:type="spellStart"/>
            <w:r w:rsidRPr="00076E75">
              <w:rPr>
                <w:sz w:val="28"/>
                <w:szCs w:val="28"/>
              </w:rPr>
              <w:t>щити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2.3</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Огорожі</w:t>
            </w:r>
            <w:proofErr w:type="spellEnd"/>
            <w:r w:rsidRPr="00076E75">
              <w:rPr>
                <w:sz w:val="28"/>
                <w:szCs w:val="28"/>
              </w:rPr>
              <w:t xml:space="preserve"> та </w:t>
            </w:r>
            <w:proofErr w:type="spellStart"/>
            <w:r w:rsidRPr="00076E75">
              <w:rPr>
                <w:sz w:val="28"/>
                <w:szCs w:val="28"/>
              </w:rPr>
              <w:t>сигнальні</w:t>
            </w:r>
            <w:proofErr w:type="spellEnd"/>
            <w:r w:rsidRPr="00076E75">
              <w:rPr>
                <w:sz w:val="28"/>
                <w:szCs w:val="28"/>
              </w:rPr>
              <w:t xml:space="preserve"> </w:t>
            </w:r>
            <w:proofErr w:type="spellStart"/>
            <w:r w:rsidRPr="00076E75">
              <w:rPr>
                <w:sz w:val="28"/>
                <w:szCs w:val="28"/>
              </w:rPr>
              <w:t>стрічки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2.4</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Костюм для </w:t>
            </w:r>
            <w:proofErr w:type="spellStart"/>
            <w:r w:rsidRPr="00076E75">
              <w:rPr>
                <w:sz w:val="28"/>
                <w:szCs w:val="28"/>
              </w:rPr>
              <w:t>захисту</w:t>
            </w:r>
            <w:proofErr w:type="spellEnd"/>
            <w:r w:rsidRPr="00076E75">
              <w:rPr>
                <w:sz w:val="28"/>
                <w:szCs w:val="28"/>
              </w:rPr>
              <w:t xml:space="preserve"> </w:t>
            </w:r>
            <w:proofErr w:type="spellStart"/>
            <w:r w:rsidRPr="00076E75">
              <w:rPr>
                <w:sz w:val="28"/>
                <w:szCs w:val="28"/>
              </w:rPr>
              <w:t>від</w:t>
            </w:r>
            <w:proofErr w:type="spellEnd"/>
            <w:r w:rsidRPr="00076E75">
              <w:rPr>
                <w:sz w:val="28"/>
                <w:szCs w:val="28"/>
              </w:rPr>
              <w:t xml:space="preserve"> </w:t>
            </w:r>
            <w:proofErr w:type="spellStart"/>
            <w:r w:rsidRPr="00076E75">
              <w:rPr>
                <w:sz w:val="28"/>
                <w:szCs w:val="28"/>
              </w:rPr>
              <w:t>підвищених</w:t>
            </w:r>
            <w:proofErr w:type="spellEnd"/>
            <w:r w:rsidRPr="00076E75">
              <w:rPr>
                <w:sz w:val="28"/>
                <w:szCs w:val="28"/>
              </w:rPr>
              <w:t xml:space="preserve"> температур, </w:t>
            </w:r>
            <w:proofErr w:type="spellStart"/>
            <w:r w:rsidRPr="00076E75">
              <w:rPr>
                <w:sz w:val="28"/>
                <w:szCs w:val="28"/>
              </w:rPr>
              <w:t>іскор</w:t>
            </w:r>
            <w:proofErr w:type="spellEnd"/>
            <w:r w:rsidRPr="00076E75">
              <w:rPr>
                <w:sz w:val="28"/>
                <w:szCs w:val="28"/>
              </w:rPr>
              <w:t xml:space="preserve"> </w:t>
            </w:r>
            <w:proofErr w:type="spellStart"/>
            <w:r w:rsidRPr="00076E75">
              <w:rPr>
                <w:sz w:val="28"/>
                <w:szCs w:val="28"/>
              </w:rPr>
              <w:t>і</w:t>
            </w:r>
            <w:proofErr w:type="spellEnd"/>
            <w:r w:rsidRPr="00076E75">
              <w:rPr>
                <w:sz w:val="28"/>
                <w:szCs w:val="28"/>
              </w:rPr>
              <w:t xml:space="preserve"> </w:t>
            </w:r>
            <w:proofErr w:type="spellStart"/>
            <w:r w:rsidRPr="00076E75">
              <w:rPr>
                <w:sz w:val="28"/>
                <w:szCs w:val="28"/>
              </w:rPr>
              <w:t>бризок</w:t>
            </w:r>
            <w:proofErr w:type="spellEnd"/>
            <w:r w:rsidRPr="00076E75">
              <w:rPr>
                <w:sz w:val="28"/>
                <w:szCs w:val="28"/>
              </w:rPr>
              <w:t xml:space="preserve"> </w:t>
            </w:r>
            <w:proofErr w:type="spellStart"/>
            <w:r w:rsidRPr="00076E75">
              <w:rPr>
                <w:sz w:val="28"/>
                <w:szCs w:val="28"/>
              </w:rPr>
              <w:t>розплавленого</w:t>
            </w:r>
            <w:proofErr w:type="spellEnd"/>
            <w:r w:rsidRPr="00076E75">
              <w:rPr>
                <w:sz w:val="28"/>
                <w:szCs w:val="28"/>
              </w:rPr>
              <w:t xml:space="preserve"> </w:t>
            </w:r>
            <w:proofErr w:type="spellStart"/>
            <w:r w:rsidRPr="00076E75">
              <w:rPr>
                <w:sz w:val="28"/>
                <w:szCs w:val="28"/>
              </w:rPr>
              <w:t>металу</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2.5</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Черевики </w:t>
            </w:r>
            <w:proofErr w:type="spellStart"/>
            <w:r w:rsidRPr="00076E75">
              <w:rPr>
                <w:sz w:val="28"/>
                <w:szCs w:val="28"/>
              </w:rPr>
              <w:t>шкіряні</w:t>
            </w:r>
            <w:proofErr w:type="spellEnd"/>
            <w:r w:rsidRPr="00076E75">
              <w:rPr>
                <w:sz w:val="28"/>
                <w:szCs w:val="28"/>
              </w:rPr>
              <w:t xml:space="preserve"> для </w:t>
            </w:r>
            <w:proofErr w:type="spellStart"/>
            <w:r w:rsidRPr="00076E75">
              <w:rPr>
                <w:sz w:val="28"/>
                <w:szCs w:val="28"/>
              </w:rPr>
              <w:t>захисту</w:t>
            </w:r>
            <w:proofErr w:type="spellEnd"/>
            <w:r w:rsidRPr="00076E75">
              <w:rPr>
                <w:sz w:val="28"/>
                <w:szCs w:val="28"/>
              </w:rPr>
              <w:t xml:space="preserve"> </w:t>
            </w:r>
            <w:proofErr w:type="spellStart"/>
            <w:r w:rsidRPr="00076E75">
              <w:rPr>
                <w:sz w:val="28"/>
                <w:szCs w:val="28"/>
              </w:rPr>
              <w:t>від</w:t>
            </w:r>
            <w:proofErr w:type="spellEnd"/>
            <w:r w:rsidRPr="00076E75">
              <w:rPr>
                <w:sz w:val="28"/>
                <w:szCs w:val="28"/>
              </w:rPr>
              <w:t xml:space="preserve"> </w:t>
            </w:r>
            <w:proofErr w:type="spellStart"/>
            <w:r w:rsidRPr="00076E75">
              <w:rPr>
                <w:sz w:val="28"/>
                <w:szCs w:val="28"/>
              </w:rPr>
              <w:t>підвищених</w:t>
            </w:r>
            <w:proofErr w:type="spellEnd"/>
            <w:r w:rsidRPr="00076E75">
              <w:rPr>
                <w:sz w:val="28"/>
                <w:szCs w:val="28"/>
              </w:rPr>
              <w:t xml:space="preserve"> температур, </w:t>
            </w:r>
            <w:proofErr w:type="spellStart"/>
            <w:r w:rsidRPr="00076E75">
              <w:rPr>
                <w:sz w:val="28"/>
                <w:szCs w:val="28"/>
              </w:rPr>
              <w:t>іскор</w:t>
            </w:r>
            <w:proofErr w:type="spellEnd"/>
            <w:r w:rsidRPr="00076E75">
              <w:rPr>
                <w:sz w:val="28"/>
                <w:szCs w:val="28"/>
              </w:rPr>
              <w:t xml:space="preserve"> </w:t>
            </w:r>
            <w:proofErr w:type="spellStart"/>
            <w:r w:rsidRPr="00076E75">
              <w:rPr>
                <w:sz w:val="28"/>
                <w:szCs w:val="28"/>
              </w:rPr>
              <w:t>і</w:t>
            </w:r>
            <w:proofErr w:type="spellEnd"/>
            <w:r w:rsidRPr="00076E75">
              <w:rPr>
                <w:sz w:val="28"/>
                <w:szCs w:val="28"/>
              </w:rPr>
              <w:t xml:space="preserve"> </w:t>
            </w:r>
            <w:proofErr w:type="spellStart"/>
            <w:r w:rsidRPr="00076E75">
              <w:rPr>
                <w:sz w:val="28"/>
                <w:szCs w:val="28"/>
              </w:rPr>
              <w:t>бризок</w:t>
            </w:r>
            <w:proofErr w:type="spellEnd"/>
            <w:r w:rsidRPr="00076E75">
              <w:rPr>
                <w:sz w:val="28"/>
                <w:szCs w:val="28"/>
              </w:rPr>
              <w:t xml:space="preserve"> </w:t>
            </w:r>
            <w:proofErr w:type="spellStart"/>
            <w:r w:rsidRPr="00076E75">
              <w:rPr>
                <w:sz w:val="28"/>
                <w:szCs w:val="28"/>
              </w:rPr>
              <w:t>розплавленого</w:t>
            </w:r>
            <w:proofErr w:type="spellEnd"/>
            <w:r w:rsidRPr="00076E75">
              <w:rPr>
                <w:sz w:val="28"/>
                <w:szCs w:val="28"/>
              </w:rPr>
              <w:t xml:space="preserve"> </w:t>
            </w:r>
            <w:proofErr w:type="spellStart"/>
            <w:r w:rsidRPr="00076E75">
              <w:rPr>
                <w:sz w:val="28"/>
                <w:szCs w:val="28"/>
              </w:rPr>
              <w:t>металу</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2.6</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Діелектричні</w:t>
            </w:r>
            <w:proofErr w:type="spellEnd"/>
            <w:r w:rsidRPr="00076E75">
              <w:rPr>
                <w:sz w:val="28"/>
                <w:szCs w:val="28"/>
              </w:rPr>
              <w:t xml:space="preserve"> </w:t>
            </w:r>
            <w:proofErr w:type="spellStart"/>
            <w:r w:rsidRPr="00076E75">
              <w:rPr>
                <w:sz w:val="28"/>
                <w:szCs w:val="28"/>
              </w:rPr>
              <w:t>боти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2.7</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Діелектричні</w:t>
            </w:r>
            <w:proofErr w:type="spellEnd"/>
            <w:r w:rsidRPr="00076E75">
              <w:rPr>
                <w:sz w:val="28"/>
                <w:szCs w:val="28"/>
              </w:rPr>
              <w:t xml:space="preserve"> рукавички</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2.8</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Чоботи</w:t>
            </w:r>
            <w:proofErr w:type="spellEnd"/>
            <w:r w:rsidRPr="00076E75">
              <w:rPr>
                <w:sz w:val="28"/>
                <w:szCs w:val="28"/>
              </w:rPr>
              <w:t xml:space="preserve"> </w:t>
            </w:r>
            <w:proofErr w:type="spellStart"/>
            <w:r w:rsidRPr="00076E75">
              <w:rPr>
                <w:sz w:val="28"/>
                <w:szCs w:val="28"/>
              </w:rPr>
              <w:t>шкіряні</w:t>
            </w:r>
            <w:proofErr w:type="spellEnd"/>
            <w:r w:rsidRPr="00076E75">
              <w:rPr>
                <w:sz w:val="28"/>
                <w:szCs w:val="28"/>
              </w:rPr>
              <w:t xml:space="preserve"> для </w:t>
            </w:r>
            <w:proofErr w:type="spellStart"/>
            <w:r w:rsidRPr="00076E75">
              <w:rPr>
                <w:sz w:val="28"/>
                <w:szCs w:val="28"/>
              </w:rPr>
              <w:t>захисту</w:t>
            </w:r>
            <w:proofErr w:type="spellEnd"/>
            <w:r w:rsidRPr="00076E75">
              <w:rPr>
                <w:sz w:val="28"/>
                <w:szCs w:val="28"/>
              </w:rPr>
              <w:t xml:space="preserve"> </w:t>
            </w:r>
            <w:proofErr w:type="spellStart"/>
            <w:r w:rsidRPr="00076E75">
              <w:rPr>
                <w:sz w:val="28"/>
                <w:szCs w:val="28"/>
              </w:rPr>
              <w:t>від</w:t>
            </w:r>
            <w:proofErr w:type="spellEnd"/>
            <w:r w:rsidRPr="00076E75">
              <w:rPr>
                <w:sz w:val="28"/>
                <w:szCs w:val="28"/>
              </w:rPr>
              <w:t xml:space="preserve"> </w:t>
            </w:r>
            <w:proofErr w:type="spellStart"/>
            <w:r w:rsidRPr="00076E75">
              <w:rPr>
                <w:sz w:val="28"/>
                <w:szCs w:val="28"/>
              </w:rPr>
              <w:t>підвищених</w:t>
            </w:r>
            <w:proofErr w:type="spellEnd"/>
            <w:r w:rsidRPr="00076E75">
              <w:rPr>
                <w:sz w:val="28"/>
                <w:szCs w:val="28"/>
              </w:rPr>
              <w:t xml:space="preserve"> температур, </w:t>
            </w:r>
            <w:proofErr w:type="spellStart"/>
            <w:r w:rsidRPr="00076E75">
              <w:rPr>
                <w:sz w:val="28"/>
                <w:szCs w:val="28"/>
              </w:rPr>
              <w:t>іскор</w:t>
            </w:r>
            <w:proofErr w:type="spellEnd"/>
            <w:r w:rsidRPr="00076E75">
              <w:rPr>
                <w:sz w:val="28"/>
                <w:szCs w:val="28"/>
              </w:rPr>
              <w:t xml:space="preserve"> </w:t>
            </w:r>
            <w:proofErr w:type="spellStart"/>
            <w:r w:rsidRPr="00076E75">
              <w:rPr>
                <w:sz w:val="28"/>
                <w:szCs w:val="28"/>
              </w:rPr>
              <w:t>і</w:t>
            </w:r>
            <w:proofErr w:type="spellEnd"/>
            <w:r w:rsidRPr="00076E75">
              <w:rPr>
                <w:sz w:val="28"/>
                <w:szCs w:val="28"/>
              </w:rPr>
              <w:t xml:space="preserve"> </w:t>
            </w:r>
            <w:proofErr w:type="spellStart"/>
            <w:r w:rsidRPr="00076E75">
              <w:rPr>
                <w:sz w:val="28"/>
                <w:szCs w:val="28"/>
              </w:rPr>
              <w:t>бризок</w:t>
            </w:r>
            <w:proofErr w:type="spellEnd"/>
            <w:r w:rsidRPr="00076E75">
              <w:rPr>
                <w:sz w:val="28"/>
                <w:szCs w:val="28"/>
              </w:rPr>
              <w:t xml:space="preserve"> </w:t>
            </w:r>
            <w:proofErr w:type="spellStart"/>
            <w:r w:rsidRPr="00076E75">
              <w:rPr>
                <w:sz w:val="28"/>
                <w:szCs w:val="28"/>
              </w:rPr>
              <w:t>розплавленого</w:t>
            </w:r>
            <w:proofErr w:type="spellEnd"/>
            <w:r w:rsidRPr="00076E75">
              <w:rPr>
                <w:sz w:val="28"/>
                <w:szCs w:val="28"/>
              </w:rPr>
              <w:t xml:space="preserve"> </w:t>
            </w:r>
            <w:proofErr w:type="spellStart"/>
            <w:r w:rsidRPr="00076E75">
              <w:rPr>
                <w:sz w:val="28"/>
                <w:szCs w:val="28"/>
              </w:rPr>
              <w:t>металу</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2.9</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Краги </w:t>
            </w:r>
            <w:proofErr w:type="spellStart"/>
            <w:r w:rsidRPr="00076E75">
              <w:rPr>
                <w:sz w:val="28"/>
                <w:szCs w:val="28"/>
              </w:rPr>
              <w:t>спилкові</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2.10</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Рукавички </w:t>
            </w:r>
            <w:proofErr w:type="spellStart"/>
            <w:r w:rsidRPr="00076E75">
              <w:rPr>
                <w:sz w:val="28"/>
                <w:szCs w:val="28"/>
              </w:rPr>
              <w:t>бавовняні</w:t>
            </w:r>
            <w:proofErr w:type="spellEnd"/>
            <w:r w:rsidRPr="00076E75">
              <w:rPr>
                <w:sz w:val="28"/>
                <w:szCs w:val="28"/>
              </w:rPr>
              <w:t xml:space="preserve"> </w:t>
            </w:r>
            <w:proofErr w:type="spellStart"/>
            <w:r w:rsidRPr="00076E75">
              <w:rPr>
                <w:sz w:val="28"/>
                <w:szCs w:val="28"/>
              </w:rPr>
              <w:t>комбіновані</w:t>
            </w:r>
            <w:proofErr w:type="spellEnd"/>
            <w:r w:rsidRPr="00076E75">
              <w:rPr>
                <w:sz w:val="28"/>
                <w:szCs w:val="28"/>
              </w:rPr>
              <w:t xml:space="preserve"> </w:t>
            </w:r>
            <w:proofErr w:type="spellStart"/>
            <w:r w:rsidRPr="00076E75">
              <w:rPr>
                <w:sz w:val="28"/>
                <w:szCs w:val="28"/>
              </w:rPr>
              <w:t>зі</w:t>
            </w:r>
            <w:proofErr w:type="spellEnd"/>
            <w:r w:rsidRPr="00076E75">
              <w:rPr>
                <w:sz w:val="28"/>
                <w:szCs w:val="28"/>
              </w:rPr>
              <w:t xml:space="preserve"> спилком</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2.11</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Каска </w:t>
            </w:r>
            <w:proofErr w:type="spellStart"/>
            <w:r w:rsidRPr="00076E75">
              <w:rPr>
                <w:sz w:val="28"/>
                <w:szCs w:val="28"/>
              </w:rPr>
              <w:t>захисна</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2.12</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proofErr w:type="spellStart"/>
            <w:r w:rsidRPr="00076E75">
              <w:rPr>
                <w:sz w:val="28"/>
                <w:szCs w:val="28"/>
              </w:rPr>
              <w:t>Підшоломник</w:t>
            </w:r>
            <w:proofErr w:type="spellEnd"/>
            <w:r w:rsidRPr="00076E75">
              <w:rPr>
                <w:sz w:val="28"/>
                <w:szCs w:val="28"/>
              </w:rPr>
              <w:t xml:space="preserve"> </w:t>
            </w:r>
            <w:proofErr w:type="spellStart"/>
            <w:r w:rsidRPr="00076E75">
              <w:rPr>
                <w:sz w:val="28"/>
                <w:szCs w:val="28"/>
              </w:rPr>
              <w:t>літній</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2.13</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autoSpaceDE w:val="0"/>
              <w:autoSpaceDN w:val="0"/>
              <w:adjustRightInd w:val="0"/>
              <w:ind w:right="-46"/>
              <w:jc w:val="both"/>
              <w:rPr>
                <w:sz w:val="28"/>
                <w:szCs w:val="28"/>
              </w:rPr>
            </w:pPr>
            <w:proofErr w:type="spellStart"/>
            <w:r w:rsidRPr="00076E75">
              <w:rPr>
                <w:sz w:val="28"/>
                <w:szCs w:val="28"/>
              </w:rPr>
              <w:t>Щіток</w:t>
            </w:r>
            <w:proofErr w:type="spellEnd"/>
            <w:r w:rsidRPr="00076E75">
              <w:rPr>
                <w:sz w:val="28"/>
                <w:szCs w:val="28"/>
              </w:rPr>
              <w:t xml:space="preserve"> (маска </w:t>
            </w:r>
            <w:proofErr w:type="spellStart"/>
            <w:r w:rsidRPr="00076E75">
              <w:rPr>
                <w:sz w:val="28"/>
                <w:szCs w:val="28"/>
              </w:rPr>
              <w:t>зварника</w:t>
            </w:r>
            <w:proofErr w:type="spellEnd"/>
            <w:r w:rsidRPr="00076E75">
              <w:rPr>
                <w:sz w:val="28"/>
                <w:szCs w:val="28"/>
              </w:rPr>
              <w:t>)</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2.14</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Окуляри</w:t>
            </w:r>
            <w:proofErr w:type="spellEnd"/>
            <w:r w:rsidRPr="00076E75">
              <w:rPr>
                <w:sz w:val="28"/>
                <w:szCs w:val="28"/>
              </w:rPr>
              <w:t xml:space="preserve"> </w:t>
            </w:r>
            <w:proofErr w:type="spellStart"/>
            <w:r w:rsidRPr="00076E75">
              <w:rPr>
                <w:sz w:val="28"/>
                <w:szCs w:val="28"/>
              </w:rPr>
              <w:t>захисні</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b/>
                <w:bCs/>
                <w:sz w:val="28"/>
                <w:szCs w:val="28"/>
              </w:rPr>
            </w:pPr>
            <w:r w:rsidRPr="00076E75">
              <w:rPr>
                <w:b/>
                <w:bCs/>
                <w:sz w:val="28"/>
                <w:szCs w:val="28"/>
              </w:rPr>
              <w:t>3</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b/>
                <w:bCs/>
                <w:sz w:val="28"/>
                <w:szCs w:val="28"/>
              </w:rPr>
            </w:pPr>
            <w:proofErr w:type="spellStart"/>
            <w:r w:rsidRPr="00076E75">
              <w:rPr>
                <w:b/>
                <w:bCs/>
                <w:sz w:val="28"/>
                <w:szCs w:val="28"/>
              </w:rPr>
              <w:t>Тренажери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sz w:val="28"/>
                <w:szCs w:val="28"/>
              </w:rPr>
            </w:pPr>
            <w:r w:rsidRPr="00076E75">
              <w:rPr>
                <w:sz w:val="28"/>
                <w:szCs w:val="28"/>
              </w:rPr>
              <w:lastRenderedPageBreak/>
              <w:t>3.1</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sz w:val="28"/>
                <w:szCs w:val="28"/>
              </w:rPr>
            </w:pPr>
            <w:r w:rsidRPr="00076E75">
              <w:rPr>
                <w:sz w:val="28"/>
                <w:szCs w:val="28"/>
              </w:rPr>
              <w:t xml:space="preserve">Тренажер </w:t>
            </w:r>
            <w:proofErr w:type="spellStart"/>
            <w:r w:rsidRPr="00076E75">
              <w:rPr>
                <w:sz w:val="28"/>
                <w:szCs w:val="28"/>
              </w:rPr>
              <w:t>зварника</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b/>
                <w:bCs/>
                <w:sz w:val="28"/>
                <w:szCs w:val="28"/>
              </w:rPr>
            </w:pPr>
            <w:r w:rsidRPr="00076E75">
              <w:rPr>
                <w:b/>
                <w:bCs/>
                <w:sz w:val="28"/>
                <w:szCs w:val="28"/>
              </w:rPr>
              <w:t>4</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b/>
                <w:bCs/>
                <w:sz w:val="28"/>
                <w:szCs w:val="28"/>
              </w:rPr>
            </w:pPr>
            <w:proofErr w:type="spellStart"/>
            <w:r w:rsidRPr="00076E75">
              <w:rPr>
                <w:b/>
                <w:bCs/>
                <w:sz w:val="28"/>
                <w:szCs w:val="28"/>
              </w:rPr>
              <w:t>Інструмент</w:t>
            </w:r>
            <w:proofErr w:type="spellEnd"/>
            <w:r w:rsidRPr="00076E75">
              <w:rPr>
                <w:b/>
                <w:bCs/>
                <w:sz w:val="28"/>
                <w:szCs w:val="28"/>
              </w:rPr>
              <w:t xml:space="preserve">, </w:t>
            </w:r>
            <w:proofErr w:type="spellStart"/>
            <w:r w:rsidRPr="00076E75">
              <w:rPr>
                <w:b/>
                <w:bCs/>
                <w:sz w:val="28"/>
                <w:szCs w:val="28"/>
              </w:rPr>
              <w:t>прибори</w:t>
            </w:r>
            <w:proofErr w:type="spellEnd"/>
            <w:r w:rsidRPr="00076E75">
              <w:rPr>
                <w:b/>
                <w:bCs/>
                <w:sz w:val="28"/>
                <w:szCs w:val="28"/>
              </w:rPr>
              <w:t xml:space="preserve"> та </w:t>
            </w:r>
            <w:proofErr w:type="spellStart"/>
            <w:r w:rsidRPr="00076E75">
              <w:rPr>
                <w:b/>
                <w:bCs/>
                <w:sz w:val="28"/>
                <w:szCs w:val="28"/>
              </w:rPr>
              <w:t>засоби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bCs/>
                <w:sz w:val="28"/>
                <w:szCs w:val="28"/>
              </w:rPr>
            </w:pPr>
            <w:r w:rsidRPr="00076E75">
              <w:rPr>
                <w:sz w:val="28"/>
                <w:szCs w:val="28"/>
              </w:rPr>
              <w:t>4.1</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Електродотримачі</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bCs/>
                <w:sz w:val="28"/>
                <w:szCs w:val="28"/>
              </w:rPr>
            </w:pPr>
            <w:r w:rsidRPr="00076E75">
              <w:rPr>
                <w:sz w:val="28"/>
                <w:szCs w:val="28"/>
              </w:rPr>
              <w:t>4.2</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autoSpaceDE w:val="0"/>
              <w:autoSpaceDN w:val="0"/>
              <w:adjustRightInd w:val="0"/>
              <w:jc w:val="both"/>
              <w:rPr>
                <w:sz w:val="28"/>
                <w:szCs w:val="28"/>
              </w:rPr>
            </w:pPr>
            <w:proofErr w:type="spellStart"/>
            <w:r w:rsidRPr="00076E75">
              <w:rPr>
                <w:sz w:val="28"/>
                <w:szCs w:val="28"/>
              </w:rPr>
              <w:t>Сталеві</w:t>
            </w:r>
            <w:proofErr w:type="spellEnd"/>
            <w:r w:rsidRPr="00076E75">
              <w:rPr>
                <w:sz w:val="28"/>
                <w:szCs w:val="28"/>
              </w:rPr>
              <w:t xml:space="preserve"> </w:t>
            </w:r>
            <w:proofErr w:type="spellStart"/>
            <w:r w:rsidRPr="00076E75">
              <w:rPr>
                <w:sz w:val="28"/>
                <w:szCs w:val="28"/>
              </w:rPr>
              <w:t>щітки</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bCs/>
                <w:sz w:val="28"/>
                <w:szCs w:val="28"/>
              </w:rPr>
            </w:pPr>
            <w:r w:rsidRPr="00076E75">
              <w:rPr>
                <w:sz w:val="28"/>
                <w:szCs w:val="28"/>
              </w:rPr>
              <w:t>4.3</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Молоток-шлаковідокремлювач</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4.4</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Набір</w:t>
            </w:r>
            <w:proofErr w:type="spellEnd"/>
            <w:r w:rsidRPr="00076E75">
              <w:rPr>
                <w:sz w:val="28"/>
                <w:szCs w:val="28"/>
              </w:rPr>
              <w:t xml:space="preserve"> </w:t>
            </w:r>
            <w:proofErr w:type="spellStart"/>
            <w:r w:rsidRPr="00076E75">
              <w:rPr>
                <w:sz w:val="28"/>
                <w:szCs w:val="28"/>
              </w:rPr>
              <w:t>спеціальних</w:t>
            </w:r>
            <w:proofErr w:type="spellEnd"/>
            <w:r w:rsidRPr="00076E75">
              <w:rPr>
                <w:sz w:val="28"/>
                <w:szCs w:val="28"/>
              </w:rPr>
              <w:t xml:space="preserve"> </w:t>
            </w:r>
            <w:proofErr w:type="spellStart"/>
            <w:r w:rsidRPr="00076E75">
              <w:rPr>
                <w:sz w:val="28"/>
                <w:szCs w:val="28"/>
              </w:rPr>
              <w:t>ключів</w:t>
            </w:r>
            <w:proofErr w:type="spellEnd"/>
            <w:r w:rsidRPr="00076E75">
              <w:rPr>
                <w:sz w:val="28"/>
                <w:szCs w:val="28"/>
              </w:rPr>
              <w:t xml:space="preserve"> для </w:t>
            </w:r>
            <w:proofErr w:type="spellStart"/>
            <w:r w:rsidRPr="00076E75">
              <w:rPr>
                <w:sz w:val="28"/>
                <w:szCs w:val="28"/>
              </w:rPr>
              <w:t>редукторів</w:t>
            </w:r>
            <w:proofErr w:type="spellEnd"/>
            <w:r w:rsidRPr="00076E75">
              <w:rPr>
                <w:sz w:val="28"/>
                <w:szCs w:val="28"/>
              </w:rPr>
              <w:t xml:space="preserve">, </w:t>
            </w:r>
            <w:proofErr w:type="spellStart"/>
            <w:r w:rsidRPr="00076E75">
              <w:rPr>
                <w:sz w:val="28"/>
                <w:szCs w:val="28"/>
              </w:rPr>
              <w:t>пальників</w:t>
            </w:r>
            <w:proofErr w:type="spellEnd"/>
            <w:r w:rsidRPr="00076E75">
              <w:rPr>
                <w:sz w:val="28"/>
                <w:szCs w:val="28"/>
              </w:rPr>
              <w:t xml:space="preserve">, </w:t>
            </w:r>
            <w:proofErr w:type="spellStart"/>
            <w:r w:rsidRPr="00076E75">
              <w:rPr>
                <w:sz w:val="28"/>
                <w:szCs w:val="28"/>
              </w:rPr>
              <w:t>різаків</w:t>
            </w:r>
            <w:proofErr w:type="spellEnd"/>
          </w:p>
        </w:tc>
        <w:tc>
          <w:tcPr>
            <w:tcW w:w="1843"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4</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vAlign w:val="bottom"/>
          </w:tcPr>
          <w:p w:rsidR="002A66D2" w:rsidRPr="00076E75" w:rsidRDefault="002A66D2" w:rsidP="00FF330C">
            <w:pPr>
              <w:jc w:val="center"/>
              <w:rPr>
                <w:b/>
                <w:bCs/>
                <w:sz w:val="28"/>
                <w:szCs w:val="28"/>
              </w:rPr>
            </w:pPr>
            <w:r w:rsidRPr="00076E75">
              <w:rPr>
                <w:b/>
                <w:bCs/>
                <w:sz w:val="28"/>
                <w:szCs w:val="28"/>
              </w:rPr>
              <w:t>5</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rPr>
                <w:b/>
                <w:bCs/>
                <w:sz w:val="28"/>
                <w:szCs w:val="28"/>
              </w:rPr>
            </w:pPr>
            <w:proofErr w:type="spellStart"/>
            <w:r w:rsidRPr="00076E75">
              <w:rPr>
                <w:b/>
                <w:bCs/>
                <w:sz w:val="28"/>
                <w:szCs w:val="28"/>
              </w:rPr>
              <w:t>Натуральні</w:t>
            </w:r>
            <w:proofErr w:type="spellEnd"/>
            <w:r w:rsidRPr="00076E75">
              <w:rPr>
                <w:b/>
                <w:bCs/>
                <w:sz w:val="28"/>
                <w:szCs w:val="28"/>
              </w:rPr>
              <w:t xml:space="preserve"> </w:t>
            </w:r>
            <w:proofErr w:type="spellStart"/>
            <w:r w:rsidRPr="00076E75">
              <w:rPr>
                <w:b/>
                <w:bCs/>
                <w:sz w:val="28"/>
                <w:szCs w:val="28"/>
              </w:rPr>
              <w:t>зразки</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5.1</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rPr>
                <w:sz w:val="28"/>
                <w:szCs w:val="28"/>
              </w:rPr>
            </w:pPr>
            <w:proofErr w:type="spellStart"/>
            <w:r w:rsidRPr="00076E75">
              <w:rPr>
                <w:sz w:val="28"/>
                <w:szCs w:val="28"/>
              </w:rPr>
              <w:t>Зразки</w:t>
            </w:r>
            <w:proofErr w:type="spellEnd"/>
            <w:r w:rsidRPr="00076E75">
              <w:rPr>
                <w:sz w:val="28"/>
                <w:szCs w:val="28"/>
              </w:rPr>
              <w:t xml:space="preserve"> </w:t>
            </w:r>
            <w:proofErr w:type="spellStart"/>
            <w:r w:rsidRPr="00076E75">
              <w:rPr>
                <w:sz w:val="28"/>
                <w:szCs w:val="28"/>
              </w:rPr>
              <w:t>електрозварювальних</w:t>
            </w:r>
            <w:proofErr w:type="spellEnd"/>
            <w:r w:rsidRPr="00076E75">
              <w:rPr>
                <w:sz w:val="28"/>
                <w:szCs w:val="28"/>
              </w:rPr>
              <w:t xml:space="preserve">  та </w:t>
            </w:r>
            <w:proofErr w:type="spellStart"/>
            <w:r w:rsidRPr="00076E75">
              <w:rPr>
                <w:sz w:val="28"/>
                <w:szCs w:val="28"/>
              </w:rPr>
              <w:t>газозварювальних</w:t>
            </w:r>
            <w:proofErr w:type="spellEnd"/>
            <w:r w:rsidRPr="00076E75">
              <w:rPr>
                <w:sz w:val="28"/>
                <w:szCs w:val="28"/>
              </w:rPr>
              <w:t xml:space="preserve"> </w:t>
            </w:r>
            <w:proofErr w:type="spellStart"/>
            <w:r w:rsidRPr="00076E75">
              <w:rPr>
                <w:sz w:val="28"/>
                <w:szCs w:val="28"/>
              </w:rPr>
              <w:t>виробів</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 xml:space="preserve">в </w:t>
            </w:r>
            <w:proofErr w:type="spellStart"/>
            <w:r w:rsidRPr="00076E75">
              <w:rPr>
                <w:sz w:val="28"/>
                <w:szCs w:val="28"/>
              </w:rPr>
              <w:t>асортименті</w:t>
            </w:r>
            <w:proofErr w:type="spellEnd"/>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b/>
                <w:bCs/>
                <w:sz w:val="28"/>
                <w:szCs w:val="28"/>
              </w:rPr>
            </w:pPr>
            <w:r w:rsidRPr="00076E75">
              <w:rPr>
                <w:b/>
                <w:bCs/>
                <w:sz w:val="28"/>
                <w:szCs w:val="28"/>
              </w:rPr>
              <w:t>6</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both"/>
              <w:rPr>
                <w:b/>
                <w:bCs/>
                <w:sz w:val="28"/>
                <w:szCs w:val="28"/>
              </w:rPr>
            </w:pPr>
            <w:proofErr w:type="spellStart"/>
            <w:r w:rsidRPr="00076E75">
              <w:rPr>
                <w:b/>
                <w:bCs/>
                <w:sz w:val="28"/>
                <w:szCs w:val="28"/>
              </w:rPr>
              <w:t>Технічні</w:t>
            </w:r>
            <w:proofErr w:type="spellEnd"/>
            <w:r w:rsidRPr="00076E75">
              <w:rPr>
                <w:b/>
                <w:bCs/>
                <w:sz w:val="28"/>
                <w:szCs w:val="28"/>
              </w:rPr>
              <w:t xml:space="preserve"> </w:t>
            </w:r>
            <w:proofErr w:type="spellStart"/>
            <w:r w:rsidRPr="00076E75">
              <w:rPr>
                <w:b/>
                <w:bCs/>
                <w:sz w:val="28"/>
                <w:szCs w:val="28"/>
              </w:rPr>
              <w:t>засоби</w:t>
            </w:r>
            <w:proofErr w:type="spellEnd"/>
            <w:r w:rsidRPr="00076E75">
              <w:rPr>
                <w:b/>
                <w:bCs/>
                <w:sz w:val="28"/>
                <w:szCs w:val="28"/>
              </w:rPr>
              <w:t xml:space="preserve"> </w:t>
            </w:r>
            <w:proofErr w:type="spellStart"/>
            <w:r w:rsidRPr="00076E75">
              <w:rPr>
                <w:b/>
                <w:bCs/>
                <w:sz w:val="28"/>
                <w:szCs w:val="28"/>
              </w:rPr>
              <w:t>навчання</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6.1</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both"/>
              <w:rPr>
                <w:sz w:val="28"/>
                <w:szCs w:val="28"/>
              </w:rPr>
            </w:pPr>
            <w:proofErr w:type="spellStart"/>
            <w:r w:rsidRPr="00076E75">
              <w:rPr>
                <w:sz w:val="28"/>
                <w:szCs w:val="28"/>
              </w:rPr>
              <w:t>Учбовий</w:t>
            </w:r>
            <w:proofErr w:type="spellEnd"/>
            <w:r w:rsidRPr="00076E75">
              <w:rPr>
                <w:sz w:val="28"/>
                <w:szCs w:val="28"/>
              </w:rPr>
              <w:t xml:space="preserve"> </w:t>
            </w:r>
            <w:proofErr w:type="spellStart"/>
            <w:r w:rsidRPr="00076E75">
              <w:rPr>
                <w:sz w:val="28"/>
                <w:szCs w:val="28"/>
              </w:rPr>
              <w:t>фільм</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6.2</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both"/>
              <w:rPr>
                <w:sz w:val="28"/>
                <w:szCs w:val="28"/>
              </w:rPr>
            </w:pPr>
            <w:proofErr w:type="spellStart"/>
            <w:r w:rsidRPr="00076E75">
              <w:rPr>
                <w:sz w:val="28"/>
                <w:szCs w:val="28"/>
              </w:rPr>
              <w:t>Комп’ютер</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10</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6.3</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both"/>
              <w:rPr>
                <w:sz w:val="28"/>
                <w:szCs w:val="28"/>
              </w:rPr>
            </w:pPr>
            <w:r w:rsidRPr="00076E75">
              <w:rPr>
                <w:sz w:val="28"/>
                <w:szCs w:val="28"/>
              </w:rPr>
              <w:t>Ноутбук</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6.4</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both"/>
              <w:rPr>
                <w:sz w:val="28"/>
                <w:szCs w:val="28"/>
              </w:rPr>
            </w:pPr>
            <w:r w:rsidRPr="00076E75">
              <w:rPr>
                <w:sz w:val="28"/>
                <w:szCs w:val="28"/>
              </w:rPr>
              <w:t>Проектор</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sz w:val="28"/>
                <w:szCs w:val="28"/>
              </w:rPr>
            </w:pPr>
            <w:r w:rsidRPr="00076E75">
              <w:rPr>
                <w:sz w:val="28"/>
                <w:szCs w:val="28"/>
              </w:rPr>
              <w:t>6.5</w:t>
            </w:r>
          </w:p>
        </w:tc>
        <w:tc>
          <w:tcPr>
            <w:tcW w:w="5414"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both"/>
              <w:rPr>
                <w:sz w:val="28"/>
                <w:szCs w:val="28"/>
              </w:rPr>
            </w:pPr>
            <w:r w:rsidRPr="00076E75">
              <w:rPr>
                <w:sz w:val="28"/>
                <w:szCs w:val="28"/>
              </w:rPr>
              <w:t>Экран</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b/>
                <w:bCs/>
                <w:sz w:val="28"/>
                <w:szCs w:val="28"/>
              </w:rPr>
            </w:pPr>
            <w:r w:rsidRPr="00076E75">
              <w:rPr>
                <w:b/>
                <w:bCs/>
                <w:sz w:val="28"/>
                <w:szCs w:val="28"/>
              </w:rPr>
              <w:t>7</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both"/>
              <w:rPr>
                <w:b/>
                <w:bCs/>
                <w:sz w:val="28"/>
                <w:szCs w:val="28"/>
              </w:rPr>
            </w:pPr>
            <w:proofErr w:type="spellStart"/>
            <w:r w:rsidRPr="00076E75">
              <w:rPr>
                <w:b/>
                <w:bCs/>
                <w:sz w:val="28"/>
                <w:szCs w:val="28"/>
              </w:rPr>
              <w:t>Набір</w:t>
            </w:r>
            <w:proofErr w:type="spellEnd"/>
            <w:r w:rsidRPr="00076E75">
              <w:rPr>
                <w:b/>
                <w:bCs/>
                <w:sz w:val="28"/>
                <w:szCs w:val="28"/>
              </w:rPr>
              <w:t xml:space="preserve"> </w:t>
            </w:r>
            <w:proofErr w:type="spellStart"/>
            <w:r w:rsidRPr="00076E75">
              <w:rPr>
                <w:b/>
                <w:bCs/>
                <w:sz w:val="28"/>
                <w:szCs w:val="28"/>
              </w:rPr>
              <w:t>навчальних</w:t>
            </w:r>
            <w:proofErr w:type="spellEnd"/>
            <w:r w:rsidRPr="00076E75">
              <w:rPr>
                <w:b/>
                <w:bCs/>
                <w:sz w:val="28"/>
                <w:szCs w:val="28"/>
              </w:rPr>
              <w:t xml:space="preserve"> </w:t>
            </w:r>
            <w:proofErr w:type="spellStart"/>
            <w:r w:rsidRPr="00076E75">
              <w:rPr>
                <w:b/>
                <w:bCs/>
                <w:sz w:val="28"/>
                <w:szCs w:val="28"/>
              </w:rPr>
              <w:t>посібників</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20</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b/>
                <w:bCs/>
                <w:sz w:val="28"/>
                <w:szCs w:val="28"/>
              </w:rPr>
            </w:pPr>
            <w:r w:rsidRPr="00076E75">
              <w:rPr>
                <w:b/>
                <w:bCs/>
                <w:sz w:val="28"/>
                <w:szCs w:val="28"/>
              </w:rPr>
              <w:t>8</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both"/>
              <w:rPr>
                <w:b/>
                <w:bCs/>
                <w:sz w:val="28"/>
                <w:szCs w:val="28"/>
              </w:rPr>
            </w:pPr>
            <w:proofErr w:type="spellStart"/>
            <w:r w:rsidRPr="00076E75">
              <w:rPr>
                <w:b/>
                <w:bCs/>
                <w:sz w:val="28"/>
                <w:szCs w:val="28"/>
              </w:rPr>
              <w:t>Технологічні</w:t>
            </w:r>
            <w:proofErr w:type="spellEnd"/>
            <w:r w:rsidRPr="00076E75">
              <w:rPr>
                <w:b/>
                <w:bCs/>
                <w:sz w:val="28"/>
                <w:szCs w:val="28"/>
              </w:rPr>
              <w:t xml:space="preserve"> </w:t>
            </w:r>
            <w:proofErr w:type="spellStart"/>
            <w:r w:rsidRPr="00076E75">
              <w:rPr>
                <w:b/>
                <w:bCs/>
                <w:sz w:val="28"/>
                <w:szCs w:val="28"/>
              </w:rPr>
              <w:t>карти</w:t>
            </w:r>
            <w:proofErr w:type="spellEnd"/>
            <w:r w:rsidRPr="00076E75">
              <w:rPr>
                <w:b/>
                <w:bCs/>
                <w:sz w:val="28"/>
                <w:szCs w:val="28"/>
              </w:rPr>
              <w:t xml:space="preserve"> </w:t>
            </w:r>
            <w:proofErr w:type="spellStart"/>
            <w:r w:rsidRPr="00076E75">
              <w:rPr>
                <w:b/>
                <w:bCs/>
                <w:sz w:val="28"/>
                <w:szCs w:val="28"/>
              </w:rPr>
              <w:t>щодо</w:t>
            </w:r>
            <w:proofErr w:type="spellEnd"/>
            <w:r w:rsidRPr="00076E75">
              <w:rPr>
                <w:b/>
                <w:bCs/>
                <w:sz w:val="28"/>
                <w:szCs w:val="28"/>
              </w:rPr>
              <w:t xml:space="preserve"> </w:t>
            </w:r>
            <w:proofErr w:type="spellStart"/>
            <w:r w:rsidRPr="00076E75">
              <w:rPr>
                <w:b/>
                <w:bCs/>
                <w:sz w:val="28"/>
                <w:szCs w:val="28"/>
              </w:rPr>
              <w:t>видів</w:t>
            </w:r>
            <w:proofErr w:type="spellEnd"/>
            <w:r w:rsidRPr="00076E75">
              <w:rPr>
                <w:b/>
                <w:bCs/>
                <w:sz w:val="28"/>
                <w:szCs w:val="28"/>
              </w:rPr>
              <w:t xml:space="preserve"> </w:t>
            </w:r>
            <w:proofErr w:type="spellStart"/>
            <w:r w:rsidRPr="00076E75">
              <w:rPr>
                <w:b/>
                <w:bCs/>
                <w:sz w:val="28"/>
                <w:szCs w:val="28"/>
              </w:rPr>
              <w:t>робіт</w:t>
            </w:r>
            <w:proofErr w:type="spellEnd"/>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20</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r>
      <w:tr w:rsidR="002A66D2" w:rsidRPr="00076E75" w:rsidTr="00FF330C">
        <w:trPr>
          <w:cantSplit/>
          <w:jc w:val="center"/>
        </w:trPr>
        <w:tc>
          <w:tcPr>
            <w:tcW w:w="800"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center"/>
              <w:rPr>
                <w:b/>
                <w:bCs/>
                <w:sz w:val="28"/>
                <w:szCs w:val="28"/>
              </w:rPr>
            </w:pPr>
            <w:r w:rsidRPr="00076E75">
              <w:rPr>
                <w:b/>
                <w:bCs/>
                <w:sz w:val="28"/>
                <w:szCs w:val="28"/>
              </w:rPr>
              <w:t>9</w:t>
            </w:r>
          </w:p>
        </w:tc>
        <w:tc>
          <w:tcPr>
            <w:tcW w:w="5414" w:type="dxa"/>
            <w:tcBorders>
              <w:top w:val="single" w:sz="6" w:space="0" w:color="auto"/>
              <w:left w:val="single" w:sz="6" w:space="0" w:color="auto"/>
              <w:bottom w:val="single" w:sz="6" w:space="0" w:color="auto"/>
              <w:right w:val="single" w:sz="6" w:space="0" w:color="auto"/>
            </w:tcBorders>
          </w:tcPr>
          <w:p w:rsidR="002A66D2" w:rsidRPr="00076E75" w:rsidRDefault="002A66D2" w:rsidP="00FF330C">
            <w:pPr>
              <w:jc w:val="both"/>
              <w:rPr>
                <w:b/>
                <w:bCs/>
                <w:sz w:val="28"/>
                <w:szCs w:val="28"/>
              </w:rPr>
            </w:pPr>
            <w:proofErr w:type="spellStart"/>
            <w:r w:rsidRPr="00076E75">
              <w:rPr>
                <w:b/>
                <w:bCs/>
                <w:sz w:val="28"/>
                <w:szCs w:val="28"/>
              </w:rPr>
              <w:t>Плакати</w:t>
            </w:r>
            <w:proofErr w:type="spellEnd"/>
            <w:r w:rsidRPr="00076E75">
              <w:rPr>
                <w:b/>
                <w:bCs/>
                <w:sz w:val="28"/>
                <w:szCs w:val="28"/>
              </w:rPr>
              <w:t xml:space="preserve"> </w:t>
            </w:r>
            <w:proofErr w:type="spellStart"/>
            <w:r w:rsidRPr="00076E75">
              <w:rPr>
                <w:b/>
                <w:bCs/>
                <w:sz w:val="28"/>
                <w:szCs w:val="28"/>
              </w:rPr>
              <w:t>безпеки</w:t>
            </w:r>
            <w:proofErr w:type="spellEnd"/>
            <w:r w:rsidRPr="00076E75">
              <w:rPr>
                <w:b/>
                <w:bCs/>
                <w:sz w:val="28"/>
                <w:szCs w:val="28"/>
              </w:rPr>
              <w:t xml:space="preserve"> (комплект)</w:t>
            </w:r>
          </w:p>
        </w:tc>
        <w:tc>
          <w:tcPr>
            <w:tcW w:w="1843"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w:t>
            </w:r>
          </w:p>
        </w:tc>
        <w:tc>
          <w:tcPr>
            <w:tcW w:w="1816" w:type="dxa"/>
            <w:tcBorders>
              <w:top w:val="single" w:sz="6" w:space="0" w:color="auto"/>
              <w:left w:val="single" w:sz="6" w:space="0" w:color="auto"/>
              <w:bottom w:val="single" w:sz="6" w:space="0" w:color="auto"/>
              <w:right w:val="single" w:sz="6" w:space="0" w:color="auto"/>
            </w:tcBorders>
            <w:vAlign w:val="center"/>
          </w:tcPr>
          <w:p w:rsidR="002A66D2" w:rsidRPr="00076E75" w:rsidRDefault="002A66D2" w:rsidP="00FF330C">
            <w:pPr>
              <w:jc w:val="center"/>
              <w:rPr>
                <w:sz w:val="28"/>
                <w:szCs w:val="28"/>
              </w:rPr>
            </w:pPr>
            <w:r w:rsidRPr="00076E75">
              <w:rPr>
                <w:sz w:val="28"/>
                <w:szCs w:val="28"/>
              </w:rPr>
              <w:t>1</w:t>
            </w:r>
          </w:p>
        </w:tc>
      </w:tr>
    </w:tbl>
    <w:p w:rsidR="007A1A86" w:rsidRPr="00076E75" w:rsidRDefault="007A1A86" w:rsidP="007A1A86">
      <w:pPr>
        <w:tabs>
          <w:tab w:val="left" w:pos="6096"/>
        </w:tabs>
        <w:rPr>
          <w:b/>
          <w:sz w:val="28"/>
          <w:szCs w:val="28"/>
          <w:lang w:val="uk-UA"/>
        </w:rPr>
      </w:pPr>
    </w:p>
    <w:p w:rsidR="00AE1247" w:rsidRDefault="00AE1247" w:rsidP="0041638A">
      <w:pPr>
        <w:pStyle w:val="5"/>
        <w:ind w:firstLine="0"/>
        <w:jc w:val="center"/>
        <w:rPr>
          <w:sz w:val="28"/>
          <w:szCs w:val="28"/>
        </w:rPr>
        <w:sectPr w:rsidR="00AE1247" w:rsidSect="009E1EE2">
          <w:pgSz w:w="11906" w:h="16838"/>
          <w:pgMar w:top="851" w:right="567" w:bottom="567" w:left="1134" w:header="709" w:footer="709" w:gutter="0"/>
          <w:cols w:space="708"/>
          <w:docGrid w:linePitch="360"/>
        </w:sectPr>
      </w:pPr>
    </w:p>
    <w:p w:rsidR="00907F72" w:rsidRPr="00D03D23" w:rsidRDefault="00907F72" w:rsidP="00907F72">
      <w:pPr>
        <w:ind w:left="-284"/>
        <w:rPr>
          <w:sz w:val="28"/>
          <w:szCs w:val="28"/>
          <w:lang w:val="uk-UA"/>
        </w:rPr>
      </w:pPr>
      <w:r>
        <w:rPr>
          <w:sz w:val="28"/>
          <w:szCs w:val="28"/>
          <w:lang w:val="uk-UA"/>
        </w:rPr>
        <w:lastRenderedPageBreak/>
        <w:t>ПОГОДЖЕНО</w:t>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D03D23">
        <w:rPr>
          <w:sz w:val="28"/>
          <w:szCs w:val="28"/>
          <w:lang w:val="uk-UA"/>
        </w:rPr>
        <w:t>ЗАТВЕРДЖЕНО</w:t>
      </w:r>
    </w:p>
    <w:p w:rsidR="00907F72" w:rsidRPr="002D71B0" w:rsidRDefault="00907F72" w:rsidP="00907F72">
      <w:pPr>
        <w:ind w:left="-284"/>
        <w:rPr>
          <w:sz w:val="28"/>
          <w:szCs w:val="28"/>
          <w:lang w:val="uk-UA"/>
        </w:rPr>
      </w:pPr>
      <w:r>
        <w:rPr>
          <w:sz w:val="28"/>
          <w:szCs w:val="28"/>
          <w:lang w:val="uk-UA"/>
        </w:rPr>
        <w:t xml:space="preserve">                                             </w:t>
      </w:r>
      <w:r w:rsidRPr="002D71B0">
        <w:rPr>
          <w:sz w:val="28"/>
          <w:szCs w:val="28"/>
          <w:lang w:val="uk-UA"/>
        </w:rPr>
        <w:t xml:space="preserve">     </w:t>
      </w:r>
      <w:r>
        <w:rPr>
          <w:sz w:val="28"/>
          <w:szCs w:val="28"/>
          <w:lang w:val="uk-UA"/>
        </w:rPr>
        <w:t xml:space="preserve">                                  </w:t>
      </w:r>
      <w:r w:rsidRPr="002D71B0">
        <w:rPr>
          <w:sz w:val="28"/>
          <w:szCs w:val="28"/>
          <w:lang w:val="uk-UA"/>
        </w:rPr>
        <w:t xml:space="preserve">Директор </w:t>
      </w:r>
      <w:r>
        <w:rPr>
          <w:sz w:val="28"/>
          <w:szCs w:val="28"/>
          <w:lang w:val="uk-UA"/>
        </w:rPr>
        <w:t>РЦПОЕМ та СТ</w:t>
      </w:r>
      <w:r w:rsidRPr="002D71B0">
        <w:rPr>
          <w:sz w:val="28"/>
          <w:szCs w:val="28"/>
          <w:lang w:val="uk-UA"/>
        </w:rPr>
        <w:t xml:space="preserve"> </w:t>
      </w:r>
    </w:p>
    <w:p w:rsidR="00907F72" w:rsidRPr="002D71B0" w:rsidRDefault="00907F72" w:rsidP="00907F72">
      <w:pPr>
        <w:ind w:left="-284"/>
        <w:rPr>
          <w:sz w:val="28"/>
          <w:szCs w:val="28"/>
          <w:lang w:val="uk-UA"/>
        </w:rPr>
      </w:pPr>
      <w:r w:rsidRPr="002D71B0">
        <w:rPr>
          <w:sz w:val="28"/>
          <w:szCs w:val="28"/>
          <w:lang w:val="uk-UA"/>
        </w:rPr>
        <w:t xml:space="preserve">                                                      </w:t>
      </w:r>
      <w:r>
        <w:rPr>
          <w:sz w:val="28"/>
          <w:szCs w:val="28"/>
          <w:lang w:val="uk-UA"/>
        </w:rPr>
        <w:t xml:space="preserve">                             </w:t>
      </w:r>
      <w:r w:rsidR="006A11D5">
        <w:rPr>
          <w:sz w:val="28"/>
          <w:szCs w:val="28"/>
          <w:lang w:val="uk-UA"/>
        </w:rPr>
        <w:t xml:space="preserve"> </w:t>
      </w:r>
      <w:r>
        <w:rPr>
          <w:sz w:val="28"/>
          <w:szCs w:val="28"/>
          <w:lang w:val="uk-UA"/>
        </w:rPr>
        <w:t>Харківської області</w:t>
      </w:r>
    </w:p>
    <w:p w:rsidR="00907F72" w:rsidRPr="00D03D23" w:rsidRDefault="00907F72" w:rsidP="00907F72">
      <w:pPr>
        <w:ind w:left="-284"/>
        <w:rPr>
          <w:sz w:val="28"/>
          <w:szCs w:val="28"/>
          <w:lang w:val="uk-UA"/>
        </w:rPr>
      </w:pPr>
      <w:r>
        <w:rPr>
          <w:sz w:val="28"/>
          <w:szCs w:val="28"/>
          <w:lang w:val="uk-UA"/>
        </w:rPr>
        <w:t xml:space="preserve">____________                                                              </w:t>
      </w:r>
      <w:r w:rsidRPr="00D03D23">
        <w:rPr>
          <w:sz w:val="28"/>
          <w:szCs w:val="28"/>
          <w:lang w:val="uk-UA"/>
        </w:rPr>
        <w:t>_______</w:t>
      </w:r>
      <w:r w:rsidRPr="00B20BF9">
        <w:rPr>
          <w:sz w:val="28"/>
          <w:szCs w:val="28"/>
          <w:lang w:val="uk-UA"/>
        </w:rPr>
        <w:t xml:space="preserve"> </w:t>
      </w:r>
      <w:r>
        <w:rPr>
          <w:sz w:val="28"/>
          <w:szCs w:val="28"/>
          <w:lang w:val="uk-UA"/>
        </w:rPr>
        <w:t xml:space="preserve">Павло </w:t>
      </w:r>
      <w:r w:rsidRPr="00E126D5">
        <w:rPr>
          <w:sz w:val="27"/>
          <w:szCs w:val="27"/>
          <w:lang w:val="uk-UA"/>
        </w:rPr>
        <w:t>ПУШКАРЬОВ</w:t>
      </w:r>
    </w:p>
    <w:p w:rsidR="00907F72" w:rsidRPr="00D03D23" w:rsidRDefault="00907F72" w:rsidP="00907F72">
      <w:pPr>
        <w:ind w:left="-284"/>
        <w:rPr>
          <w:lang w:val="uk-UA"/>
        </w:rPr>
      </w:pPr>
      <w:r>
        <w:rPr>
          <w:sz w:val="28"/>
          <w:szCs w:val="28"/>
          <w:lang w:val="uk-UA"/>
        </w:rPr>
        <w:t xml:space="preserve">___ </w:t>
      </w:r>
      <w:r w:rsidRPr="00D03D23">
        <w:rPr>
          <w:sz w:val="28"/>
          <w:szCs w:val="28"/>
          <w:lang w:val="uk-UA"/>
        </w:rPr>
        <w:t>_________20</w:t>
      </w:r>
      <w:r>
        <w:rPr>
          <w:sz w:val="28"/>
          <w:szCs w:val="28"/>
          <w:lang w:val="uk-UA"/>
        </w:rPr>
        <w:t>20 року</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___    </w:t>
      </w:r>
      <w:r w:rsidRPr="00D03D23">
        <w:rPr>
          <w:sz w:val="28"/>
          <w:szCs w:val="28"/>
          <w:lang w:val="uk-UA"/>
        </w:rPr>
        <w:t>________20</w:t>
      </w:r>
      <w:r>
        <w:rPr>
          <w:sz w:val="28"/>
          <w:szCs w:val="28"/>
          <w:lang w:val="uk-UA"/>
        </w:rPr>
        <w:t>20 року.</w:t>
      </w:r>
    </w:p>
    <w:p w:rsidR="00907F72" w:rsidRPr="00BF3C61" w:rsidRDefault="00907F72" w:rsidP="00907F72">
      <w:pPr>
        <w:ind w:left="-284" w:right="70"/>
        <w:rPr>
          <w:lang w:val="uk-UA"/>
        </w:rPr>
      </w:pPr>
    </w:p>
    <w:p w:rsidR="00907F72" w:rsidRPr="00BF3C61" w:rsidRDefault="00907F72" w:rsidP="00907F72">
      <w:pPr>
        <w:ind w:right="70"/>
        <w:rPr>
          <w:lang w:val="uk-UA"/>
        </w:rPr>
      </w:pPr>
    </w:p>
    <w:p w:rsidR="00907F72" w:rsidRDefault="00907F72" w:rsidP="00907F72">
      <w:pPr>
        <w:ind w:right="70"/>
        <w:jc w:val="center"/>
        <w:rPr>
          <w:b/>
          <w:sz w:val="36"/>
          <w:szCs w:val="36"/>
          <w:lang w:val="uk-UA"/>
        </w:rPr>
      </w:pPr>
    </w:p>
    <w:p w:rsidR="00907F72" w:rsidRDefault="00907F72" w:rsidP="00907F72">
      <w:pPr>
        <w:ind w:right="70"/>
        <w:jc w:val="center"/>
        <w:rPr>
          <w:b/>
          <w:sz w:val="36"/>
          <w:szCs w:val="36"/>
          <w:lang w:val="uk-UA"/>
        </w:rPr>
      </w:pPr>
    </w:p>
    <w:p w:rsidR="00907F72" w:rsidRDefault="00907F72" w:rsidP="00907F72">
      <w:pPr>
        <w:ind w:right="70"/>
        <w:jc w:val="center"/>
        <w:rPr>
          <w:b/>
          <w:sz w:val="36"/>
          <w:szCs w:val="36"/>
          <w:lang w:val="uk-UA"/>
        </w:rPr>
      </w:pPr>
    </w:p>
    <w:p w:rsidR="00907F72" w:rsidRDefault="00907F72" w:rsidP="00907F72">
      <w:pPr>
        <w:ind w:right="70"/>
        <w:jc w:val="center"/>
        <w:rPr>
          <w:b/>
          <w:sz w:val="36"/>
          <w:szCs w:val="36"/>
          <w:lang w:val="uk-UA"/>
        </w:rPr>
      </w:pPr>
    </w:p>
    <w:p w:rsidR="00907F72" w:rsidRPr="00BF3C61" w:rsidRDefault="00907F72" w:rsidP="00907F72">
      <w:pPr>
        <w:ind w:right="70"/>
        <w:jc w:val="center"/>
        <w:rPr>
          <w:b/>
          <w:sz w:val="36"/>
          <w:szCs w:val="36"/>
          <w:lang w:val="uk-UA"/>
        </w:rPr>
      </w:pPr>
      <w:r w:rsidRPr="00BF3C61">
        <w:rPr>
          <w:b/>
          <w:sz w:val="36"/>
          <w:szCs w:val="36"/>
          <w:lang w:val="uk-UA"/>
        </w:rPr>
        <w:t>ДЕТАЛЬНА  ПРОГРАМА</w:t>
      </w:r>
    </w:p>
    <w:p w:rsidR="00907F72" w:rsidRPr="00BF3C61" w:rsidRDefault="00907F72" w:rsidP="00907F72">
      <w:pPr>
        <w:ind w:right="70"/>
        <w:jc w:val="center"/>
        <w:rPr>
          <w:b/>
          <w:sz w:val="36"/>
          <w:szCs w:val="36"/>
          <w:lang w:val="uk-UA"/>
        </w:rPr>
      </w:pPr>
      <w:r w:rsidRPr="00BF3C61">
        <w:rPr>
          <w:b/>
          <w:sz w:val="36"/>
          <w:szCs w:val="36"/>
          <w:lang w:val="uk-UA"/>
        </w:rPr>
        <w:t>ВИРОБНИЧОЇ    ПРАКТИКИ</w:t>
      </w:r>
    </w:p>
    <w:p w:rsidR="00907F72" w:rsidRPr="00BF3C61" w:rsidRDefault="00907F72" w:rsidP="00907F72">
      <w:pPr>
        <w:ind w:right="70"/>
        <w:jc w:val="center"/>
        <w:rPr>
          <w:b/>
          <w:sz w:val="36"/>
          <w:szCs w:val="36"/>
          <w:lang w:val="uk-UA"/>
        </w:rPr>
      </w:pPr>
      <w:r w:rsidRPr="00BF3C61">
        <w:rPr>
          <w:b/>
          <w:sz w:val="36"/>
          <w:szCs w:val="36"/>
          <w:lang w:val="uk-UA"/>
        </w:rPr>
        <w:t>НА РОБОЧИХ МІСЦЯХ ПІДПРИЄМСТВ</w:t>
      </w:r>
    </w:p>
    <w:p w:rsidR="00907F72" w:rsidRPr="00BF3C61" w:rsidRDefault="00907F72" w:rsidP="00907F72">
      <w:pPr>
        <w:ind w:right="70"/>
        <w:jc w:val="center"/>
        <w:rPr>
          <w:b/>
          <w:sz w:val="28"/>
          <w:szCs w:val="28"/>
          <w:lang w:val="uk-UA"/>
        </w:rPr>
      </w:pPr>
    </w:p>
    <w:p w:rsidR="00907F72" w:rsidRPr="00BF3C61" w:rsidRDefault="00907F72" w:rsidP="00907F72">
      <w:pPr>
        <w:ind w:right="70"/>
        <w:rPr>
          <w:b/>
          <w:sz w:val="28"/>
          <w:szCs w:val="28"/>
          <w:lang w:val="uk-UA"/>
        </w:rPr>
      </w:pPr>
    </w:p>
    <w:p w:rsidR="00907F72" w:rsidRPr="00BF3C61" w:rsidRDefault="00907F72" w:rsidP="00907F72">
      <w:pPr>
        <w:ind w:right="70"/>
        <w:rPr>
          <w:b/>
          <w:sz w:val="28"/>
          <w:szCs w:val="28"/>
          <w:lang w:val="uk-UA"/>
        </w:rPr>
      </w:pPr>
    </w:p>
    <w:p w:rsidR="00907F72" w:rsidRPr="00520D0F" w:rsidRDefault="00907F72" w:rsidP="00907F72">
      <w:proofErr w:type="spellStart"/>
      <w:r w:rsidRPr="00520D0F">
        <w:rPr>
          <w:sz w:val="28"/>
          <w:szCs w:val="28"/>
        </w:rPr>
        <w:t>Професія</w:t>
      </w:r>
      <w:proofErr w:type="spellEnd"/>
      <w:r w:rsidRPr="00520D0F">
        <w:rPr>
          <w:sz w:val="28"/>
          <w:szCs w:val="28"/>
          <w:u w:val="single"/>
        </w:rPr>
        <w:t xml:space="preserve">: 7212  </w:t>
      </w:r>
      <w:proofErr w:type="spellStart"/>
      <w:r w:rsidRPr="00520D0F">
        <w:rPr>
          <w:sz w:val="28"/>
          <w:szCs w:val="28"/>
          <w:u w:val="single"/>
        </w:rPr>
        <w:t>Електрогазозварник</w:t>
      </w:r>
      <w:proofErr w:type="spellEnd"/>
      <w:r w:rsidRPr="00520D0F">
        <w:rPr>
          <w:u w:val="single"/>
        </w:rPr>
        <w:t xml:space="preserve"> </w:t>
      </w:r>
      <w:r w:rsidRPr="00520D0F">
        <w:rPr>
          <w:sz w:val="28"/>
          <w:szCs w:val="28"/>
        </w:rPr>
        <w:t xml:space="preserve"> </w:t>
      </w:r>
    </w:p>
    <w:p w:rsidR="00907F72" w:rsidRPr="00520D0F" w:rsidRDefault="00907F72" w:rsidP="00907F72">
      <w:pPr>
        <w:rPr>
          <w:u w:val="single"/>
        </w:rPr>
      </w:pPr>
      <w:r>
        <w:rPr>
          <w:sz w:val="28"/>
          <w:szCs w:val="28"/>
          <w:lang w:val="uk-UA"/>
        </w:rPr>
        <w:t xml:space="preserve">Рівень </w:t>
      </w:r>
      <w:r w:rsidRPr="00520D0F">
        <w:rPr>
          <w:sz w:val="28"/>
          <w:szCs w:val="28"/>
        </w:rPr>
        <w:t xml:space="preserve"> </w:t>
      </w:r>
      <w:r>
        <w:rPr>
          <w:sz w:val="28"/>
          <w:szCs w:val="28"/>
          <w:lang w:val="uk-UA"/>
        </w:rPr>
        <w:t>к</w:t>
      </w:r>
      <w:proofErr w:type="spellStart"/>
      <w:r w:rsidRPr="00520D0F">
        <w:rPr>
          <w:sz w:val="28"/>
          <w:szCs w:val="28"/>
        </w:rPr>
        <w:t>валіфікаці</w:t>
      </w:r>
      <w:proofErr w:type="spellEnd"/>
      <w:r>
        <w:rPr>
          <w:sz w:val="28"/>
          <w:szCs w:val="28"/>
          <w:lang w:val="uk-UA"/>
        </w:rPr>
        <w:t>ї</w:t>
      </w:r>
      <w:r w:rsidRPr="00520D0F">
        <w:rPr>
          <w:sz w:val="28"/>
          <w:szCs w:val="28"/>
          <w:u w:val="single"/>
        </w:rPr>
        <w:t xml:space="preserve">: </w:t>
      </w:r>
      <w:proofErr w:type="spellStart"/>
      <w:r w:rsidRPr="00520D0F">
        <w:rPr>
          <w:sz w:val="28"/>
          <w:u w:val="single"/>
        </w:rPr>
        <w:t>е</w:t>
      </w:r>
      <w:r w:rsidRPr="00520D0F">
        <w:rPr>
          <w:sz w:val="28"/>
          <w:szCs w:val="28"/>
          <w:u w:val="single"/>
        </w:rPr>
        <w:t>лектрогазозварник</w:t>
      </w:r>
      <w:proofErr w:type="spellEnd"/>
      <w:r w:rsidRPr="00520D0F">
        <w:rPr>
          <w:u w:val="single"/>
        </w:rPr>
        <w:t xml:space="preserve"> </w:t>
      </w:r>
      <w:r>
        <w:rPr>
          <w:u w:val="single"/>
          <w:lang w:val="uk-UA"/>
        </w:rPr>
        <w:t xml:space="preserve"> </w:t>
      </w:r>
      <w:r w:rsidRPr="00520D0F">
        <w:rPr>
          <w:u w:val="single"/>
        </w:rPr>
        <w:t>2</w:t>
      </w:r>
      <w:r w:rsidRPr="00520D0F">
        <w:rPr>
          <w:sz w:val="28"/>
          <w:u w:val="single"/>
        </w:rPr>
        <w:t xml:space="preserve">-го </w:t>
      </w:r>
      <w:proofErr w:type="spellStart"/>
      <w:r w:rsidRPr="00520D0F">
        <w:rPr>
          <w:sz w:val="28"/>
          <w:u w:val="single"/>
        </w:rPr>
        <w:t>розряду</w:t>
      </w:r>
      <w:proofErr w:type="spellEnd"/>
    </w:p>
    <w:p w:rsidR="00907F72" w:rsidRPr="00907F72" w:rsidRDefault="00907F72" w:rsidP="00907F72">
      <w:pPr>
        <w:ind w:right="70"/>
        <w:rPr>
          <w:b/>
          <w:sz w:val="28"/>
          <w:szCs w:val="28"/>
        </w:rPr>
      </w:pPr>
    </w:p>
    <w:p w:rsidR="00907F72" w:rsidRPr="00BF3C61"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Pr="00BF3C61"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Default="00907F72" w:rsidP="00907F72">
      <w:pPr>
        <w:ind w:right="70"/>
        <w:jc w:val="center"/>
        <w:rPr>
          <w:b/>
          <w:sz w:val="28"/>
          <w:szCs w:val="28"/>
          <w:lang w:val="uk-UA"/>
        </w:rPr>
      </w:pPr>
    </w:p>
    <w:p w:rsidR="00907F72" w:rsidRPr="00BF3C61" w:rsidRDefault="00907F72" w:rsidP="00907F72">
      <w:pPr>
        <w:ind w:right="70"/>
        <w:jc w:val="center"/>
        <w:rPr>
          <w:b/>
          <w:sz w:val="28"/>
          <w:szCs w:val="28"/>
          <w:lang w:val="uk-UA"/>
        </w:rPr>
      </w:pPr>
      <w:r w:rsidRPr="00BF3C61">
        <w:rPr>
          <w:b/>
          <w:sz w:val="28"/>
          <w:szCs w:val="28"/>
          <w:lang w:val="uk-UA"/>
        </w:rPr>
        <w:t>Харків 20</w:t>
      </w:r>
      <w:r>
        <w:rPr>
          <w:b/>
          <w:sz w:val="28"/>
          <w:szCs w:val="28"/>
          <w:lang w:val="uk-UA"/>
        </w:rPr>
        <w:t>20</w:t>
      </w:r>
    </w:p>
    <w:p w:rsidR="00907F72" w:rsidRPr="00BF3C61" w:rsidRDefault="00907F72" w:rsidP="00907F72">
      <w:pPr>
        <w:ind w:right="70"/>
        <w:jc w:val="center"/>
        <w:rPr>
          <w:b/>
          <w:sz w:val="28"/>
          <w:szCs w:val="28"/>
          <w:lang w:val="uk-UA"/>
        </w:rPr>
      </w:pPr>
      <w:r>
        <w:rPr>
          <w:b/>
          <w:sz w:val="28"/>
          <w:szCs w:val="28"/>
          <w:lang w:val="uk-UA"/>
        </w:rPr>
        <w:br w:type="page"/>
      </w:r>
      <w:r w:rsidRPr="00BF3C61">
        <w:rPr>
          <w:b/>
          <w:sz w:val="28"/>
          <w:szCs w:val="28"/>
          <w:lang w:val="uk-UA"/>
        </w:rPr>
        <w:lastRenderedPageBreak/>
        <w:t>ДЕТАЛЬНА  ПРОГРАМА</w:t>
      </w:r>
    </w:p>
    <w:p w:rsidR="00907F72" w:rsidRPr="00BF3C61" w:rsidRDefault="00907F72" w:rsidP="00907F72">
      <w:pPr>
        <w:ind w:right="70"/>
        <w:jc w:val="center"/>
        <w:rPr>
          <w:b/>
          <w:sz w:val="28"/>
          <w:szCs w:val="28"/>
          <w:lang w:val="uk-UA"/>
        </w:rPr>
      </w:pPr>
      <w:r w:rsidRPr="00BF3C61">
        <w:rPr>
          <w:b/>
          <w:sz w:val="28"/>
          <w:szCs w:val="28"/>
          <w:lang w:val="uk-UA"/>
        </w:rPr>
        <w:t>ВИРОБНИЧОЇ    ПРАКТИКИ</w:t>
      </w:r>
    </w:p>
    <w:p w:rsidR="00907F72" w:rsidRPr="00BF3C61" w:rsidRDefault="00907F72" w:rsidP="00907F72">
      <w:pPr>
        <w:ind w:right="70"/>
        <w:jc w:val="center"/>
        <w:rPr>
          <w:b/>
          <w:sz w:val="28"/>
          <w:szCs w:val="28"/>
          <w:lang w:val="uk-UA"/>
        </w:rPr>
      </w:pPr>
      <w:r w:rsidRPr="00BF3C61">
        <w:rPr>
          <w:b/>
          <w:sz w:val="28"/>
          <w:szCs w:val="28"/>
          <w:lang w:val="uk-UA"/>
        </w:rPr>
        <w:t>НА РОБОЧИХ МІСЦЯХ ПІДПРИЄМСТВ</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8"/>
        <w:gridCol w:w="3304"/>
        <w:gridCol w:w="33"/>
      </w:tblGrid>
      <w:tr w:rsidR="00907F72" w:rsidRPr="00BF3C61" w:rsidTr="00FF330C">
        <w:trPr>
          <w:cantSplit/>
          <w:jc w:val="center"/>
        </w:trPr>
        <w:tc>
          <w:tcPr>
            <w:tcW w:w="8765" w:type="dxa"/>
            <w:gridSpan w:val="3"/>
            <w:vAlign w:val="center"/>
          </w:tcPr>
          <w:p w:rsidR="00907F72" w:rsidRPr="00BF3C61" w:rsidRDefault="00907F72" w:rsidP="00FF330C">
            <w:pPr>
              <w:jc w:val="center"/>
              <w:rPr>
                <w:sz w:val="28"/>
                <w:szCs w:val="28"/>
                <w:lang w:val="uk-UA"/>
              </w:rPr>
            </w:pPr>
            <w:r w:rsidRPr="00BF3C61">
              <w:rPr>
                <w:b/>
                <w:sz w:val="28"/>
                <w:szCs w:val="28"/>
                <w:lang w:val="uk-UA"/>
              </w:rPr>
              <w:t>ІІ. Виробнича практика на робочих місцях</w:t>
            </w:r>
          </w:p>
        </w:tc>
      </w:tr>
      <w:tr w:rsidR="00172A76" w:rsidRPr="00BF3C61" w:rsidTr="00FF330C">
        <w:trPr>
          <w:gridAfter w:val="1"/>
          <w:wAfter w:w="33" w:type="dxa"/>
          <w:jc w:val="center"/>
        </w:trPr>
        <w:tc>
          <w:tcPr>
            <w:tcW w:w="5428" w:type="dxa"/>
            <w:vAlign w:val="center"/>
          </w:tcPr>
          <w:p w:rsidR="00172A76" w:rsidRPr="00113901" w:rsidRDefault="00172A76" w:rsidP="00FF330C">
            <w:pPr>
              <w:jc w:val="center"/>
              <w:rPr>
                <w:b/>
                <w:bCs/>
                <w:sz w:val="28"/>
                <w:szCs w:val="28"/>
                <w:u w:val="single"/>
                <w:lang w:val="uk-UA"/>
              </w:rPr>
            </w:pPr>
            <w:r w:rsidRPr="00113901">
              <w:rPr>
                <w:b/>
                <w:bCs/>
                <w:sz w:val="28"/>
                <w:szCs w:val="28"/>
                <w:u w:val="single"/>
                <w:lang w:val="uk-UA"/>
              </w:rPr>
              <w:t>Виробнича практика.</w:t>
            </w:r>
          </w:p>
        </w:tc>
        <w:tc>
          <w:tcPr>
            <w:tcW w:w="3304" w:type="dxa"/>
            <w:vAlign w:val="center"/>
          </w:tcPr>
          <w:p w:rsidR="00172A76" w:rsidRPr="00113901" w:rsidRDefault="00172A76" w:rsidP="00FF330C">
            <w:pPr>
              <w:jc w:val="center"/>
              <w:rPr>
                <w:b/>
                <w:bCs/>
                <w:sz w:val="28"/>
                <w:szCs w:val="28"/>
                <w:lang w:val="uk-UA"/>
              </w:rPr>
            </w:pPr>
          </w:p>
        </w:tc>
      </w:tr>
      <w:tr w:rsidR="00172A76" w:rsidRPr="00BF3C61" w:rsidTr="00FF330C">
        <w:trPr>
          <w:gridAfter w:val="1"/>
          <w:wAfter w:w="33" w:type="dxa"/>
          <w:jc w:val="center"/>
        </w:trPr>
        <w:tc>
          <w:tcPr>
            <w:tcW w:w="5428" w:type="dxa"/>
            <w:vAlign w:val="center"/>
          </w:tcPr>
          <w:p w:rsidR="00172A76" w:rsidRPr="00113901" w:rsidRDefault="00172A76" w:rsidP="00FF330C">
            <w:pPr>
              <w:rPr>
                <w:bCs/>
                <w:sz w:val="28"/>
                <w:szCs w:val="28"/>
                <w:lang w:val="uk-UA"/>
              </w:rPr>
            </w:pPr>
            <w:r w:rsidRPr="00113901">
              <w:rPr>
                <w:bCs/>
                <w:sz w:val="28"/>
                <w:szCs w:val="28"/>
                <w:lang w:val="uk-UA"/>
              </w:rPr>
              <w:t>Ознайомлення з підприємством. Інструктаж з охорони праці та пожежної безпеки на підприємстві.</w:t>
            </w:r>
          </w:p>
        </w:tc>
        <w:tc>
          <w:tcPr>
            <w:tcW w:w="3304" w:type="dxa"/>
            <w:vAlign w:val="center"/>
          </w:tcPr>
          <w:p w:rsidR="00172A76" w:rsidRPr="006A11D5" w:rsidRDefault="00172A76" w:rsidP="00FF330C">
            <w:pPr>
              <w:jc w:val="center"/>
              <w:rPr>
                <w:b/>
                <w:bCs/>
                <w:sz w:val="28"/>
                <w:szCs w:val="28"/>
                <w:lang w:val="uk-UA"/>
              </w:rPr>
            </w:pPr>
            <w:r w:rsidRPr="006A11D5">
              <w:rPr>
                <w:b/>
                <w:bCs/>
                <w:sz w:val="28"/>
                <w:szCs w:val="28"/>
                <w:lang w:val="uk-UA"/>
              </w:rPr>
              <w:t>7</w:t>
            </w:r>
          </w:p>
        </w:tc>
      </w:tr>
      <w:tr w:rsidR="00172A76" w:rsidRPr="00BF3C61" w:rsidTr="00FF330C">
        <w:trPr>
          <w:gridAfter w:val="1"/>
          <w:wAfter w:w="33" w:type="dxa"/>
          <w:jc w:val="center"/>
        </w:trPr>
        <w:tc>
          <w:tcPr>
            <w:tcW w:w="5428" w:type="dxa"/>
            <w:vAlign w:val="center"/>
          </w:tcPr>
          <w:p w:rsidR="00172A76" w:rsidRPr="00113901" w:rsidRDefault="00172A76" w:rsidP="00172A76">
            <w:pPr>
              <w:rPr>
                <w:bCs/>
                <w:sz w:val="28"/>
                <w:szCs w:val="28"/>
                <w:lang w:val="uk-UA"/>
              </w:rPr>
            </w:pPr>
            <w:r w:rsidRPr="00113901">
              <w:rPr>
                <w:bCs/>
                <w:sz w:val="28"/>
                <w:szCs w:val="28"/>
                <w:lang w:val="uk-UA"/>
              </w:rPr>
              <w:t xml:space="preserve">Самостійне виконання робіт електрогазозварника 2-го розряду </w:t>
            </w:r>
            <w:r>
              <w:rPr>
                <w:bCs/>
                <w:sz w:val="28"/>
                <w:szCs w:val="28"/>
                <w:lang w:val="uk-UA"/>
              </w:rPr>
              <w:t>.</w:t>
            </w:r>
          </w:p>
        </w:tc>
        <w:tc>
          <w:tcPr>
            <w:tcW w:w="3304" w:type="dxa"/>
            <w:vAlign w:val="center"/>
          </w:tcPr>
          <w:p w:rsidR="00172A76" w:rsidRPr="006A11D5" w:rsidRDefault="006A11D5" w:rsidP="00FF330C">
            <w:pPr>
              <w:jc w:val="center"/>
              <w:rPr>
                <w:b/>
                <w:bCs/>
                <w:sz w:val="28"/>
                <w:szCs w:val="28"/>
                <w:lang w:val="uk-UA"/>
              </w:rPr>
            </w:pPr>
            <w:r w:rsidRPr="006A11D5">
              <w:rPr>
                <w:b/>
                <w:bCs/>
                <w:sz w:val="28"/>
                <w:szCs w:val="28"/>
                <w:lang w:val="uk-UA"/>
              </w:rPr>
              <w:t>126</w:t>
            </w:r>
          </w:p>
        </w:tc>
      </w:tr>
      <w:tr w:rsidR="00172A76" w:rsidRPr="00BF3C61" w:rsidTr="00FF330C">
        <w:trPr>
          <w:gridAfter w:val="1"/>
          <w:wAfter w:w="33" w:type="dxa"/>
          <w:jc w:val="center"/>
        </w:trPr>
        <w:tc>
          <w:tcPr>
            <w:tcW w:w="5428" w:type="dxa"/>
            <w:vAlign w:val="center"/>
          </w:tcPr>
          <w:p w:rsidR="00172A76" w:rsidRPr="00113901" w:rsidRDefault="00172A76" w:rsidP="00FF330C">
            <w:pPr>
              <w:rPr>
                <w:bCs/>
                <w:sz w:val="28"/>
                <w:szCs w:val="28"/>
                <w:lang w:val="uk-UA"/>
              </w:rPr>
            </w:pPr>
            <w:r>
              <w:rPr>
                <w:bCs/>
                <w:sz w:val="28"/>
                <w:szCs w:val="28"/>
                <w:lang w:val="uk-UA"/>
              </w:rPr>
              <w:t xml:space="preserve">Кваліфікаційна пробна робота (виконується в </w:t>
            </w:r>
            <w:r w:rsidR="006A11D5">
              <w:rPr>
                <w:bCs/>
                <w:sz w:val="28"/>
                <w:szCs w:val="28"/>
                <w:lang w:val="uk-UA"/>
              </w:rPr>
              <w:t>останній</w:t>
            </w:r>
            <w:r>
              <w:rPr>
                <w:bCs/>
                <w:sz w:val="28"/>
                <w:szCs w:val="28"/>
                <w:lang w:val="uk-UA"/>
              </w:rPr>
              <w:t xml:space="preserve"> день практики)</w:t>
            </w:r>
          </w:p>
        </w:tc>
        <w:tc>
          <w:tcPr>
            <w:tcW w:w="3304" w:type="dxa"/>
            <w:vAlign w:val="center"/>
          </w:tcPr>
          <w:p w:rsidR="00172A76" w:rsidRPr="006A11D5" w:rsidRDefault="00172A76" w:rsidP="00FF330C">
            <w:pPr>
              <w:jc w:val="center"/>
              <w:rPr>
                <w:b/>
                <w:bCs/>
                <w:sz w:val="28"/>
                <w:szCs w:val="28"/>
                <w:lang w:val="uk-UA"/>
              </w:rPr>
            </w:pPr>
            <w:r w:rsidRPr="006A11D5">
              <w:rPr>
                <w:b/>
                <w:bCs/>
                <w:sz w:val="28"/>
                <w:szCs w:val="28"/>
                <w:lang w:val="uk-UA"/>
              </w:rPr>
              <w:t>7</w:t>
            </w:r>
          </w:p>
        </w:tc>
      </w:tr>
      <w:tr w:rsidR="00907F72" w:rsidRPr="00BF3C61" w:rsidTr="00FF330C">
        <w:trPr>
          <w:gridAfter w:val="1"/>
          <w:wAfter w:w="33" w:type="dxa"/>
          <w:jc w:val="center"/>
        </w:trPr>
        <w:tc>
          <w:tcPr>
            <w:tcW w:w="5428" w:type="dxa"/>
          </w:tcPr>
          <w:p w:rsidR="00907F72" w:rsidRPr="00BF3C61" w:rsidRDefault="00907F72" w:rsidP="00FF330C">
            <w:pPr>
              <w:ind w:right="-1"/>
              <w:jc w:val="right"/>
              <w:rPr>
                <w:b/>
                <w:i/>
                <w:sz w:val="28"/>
                <w:szCs w:val="28"/>
                <w:lang w:val="uk-UA"/>
              </w:rPr>
            </w:pPr>
            <w:r w:rsidRPr="00BF3C61">
              <w:rPr>
                <w:b/>
                <w:i/>
                <w:sz w:val="28"/>
                <w:szCs w:val="28"/>
                <w:lang w:val="uk-UA"/>
              </w:rPr>
              <w:t>Всього годин:</w:t>
            </w:r>
          </w:p>
        </w:tc>
        <w:tc>
          <w:tcPr>
            <w:tcW w:w="3304" w:type="dxa"/>
          </w:tcPr>
          <w:p w:rsidR="00907F72" w:rsidRPr="006A11D5" w:rsidRDefault="006A11D5" w:rsidP="00FF330C">
            <w:pPr>
              <w:ind w:right="-1"/>
              <w:jc w:val="center"/>
              <w:rPr>
                <w:b/>
                <w:sz w:val="28"/>
                <w:szCs w:val="28"/>
                <w:lang w:val="uk-UA"/>
              </w:rPr>
            </w:pPr>
            <w:r w:rsidRPr="006A11D5">
              <w:rPr>
                <w:b/>
                <w:sz w:val="28"/>
                <w:szCs w:val="28"/>
                <w:lang w:val="uk-UA"/>
              </w:rPr>
              <w:t>133</w:t>
            </w:r>
          </w:p>
        </w:tc>
      </w:tr>
    </w:tbl>
    <w:p w:rsidR="00907F72" w:rsidRPr="00BF3C61" w:rsidRDefault="00907F72" w:rsidP="00907F72">
      <w:pPr>
        <w:pStyle w:val="8"/>
        <w:rPr>
          <w:sz w:val="28"/>
          <w:szCs w:val="28"/>
        </w:rPr>
      </w:pPr>
    </w:p>
    <w:p w:rsidR="00907F72" w:rsidRPr="00172A76" w:rsidRDefault="00172A76" w:rsidP="00172A76">
      <w:pPr>
        <w:pStyle w:val="8"/>
        <w:jc w:val="center"/>
        <w:rPr>
          <w:rFonts w:ascii="Times New Roman" w:hAnsi="Times New Roman" w:cs="Times New Roman"/>
          <w:b/>
          <w:color w:val="auto"/>
          <w:sz w:val="28"/>
          <w:szCs w:val="28"/>
          <w:lang w:val="uk-UA"/>
        </w:rPr>
      </w:pPr>
      <w:r w:rsidRPr="00172A76">
        <w:rPr>
          <w:rFonts w:ascii="Times New Roman" w:hAnsi="Times New Roman" w:cs="Times New Roman"/>
          <w:b/>
          <w:color w:val="auto"/>
          <w:sz w:val="28"/>
          <w:szCs w:val="28"/>
          <w:lang w:val="uk-UA"/>
        </w:rPr>
        <w:t xml:space="preserve">Детальна програма </w:t>
      </w:r>
      <w:r w:rsidR="00907F72" w:rsidRPr="00172A76">
        <w:rPr>
          <w:rFonts w:ascii="Times New Roman" w:hAnsi="Times New Roman" w:cs="Times New Roman"/>
          <w:b/>
          <w:color w:val="auto"/>
          <w:sz w:val="28"/>
          <w:szCs w:val="28"/>
        </w:rPr>
        <w:t xml:space="preserve"> </w:t>
      </w:r>
      <w:r w:rsidRPr="00172A76">
        <w:rPr>
          <w:rFonts w:ascii="Times New Roman" w:hAnsi="Times New Roman" w:cs="Times New Roman"/>
          <w:b/>
          <w:color w:val="auto"/>
          <w:sz w:val="28"/>
          <w:szCs w:val="28"/>
          <w:lang w:val="uk-UA"/>
        </w:rPr>
        <w:t>в</w:t>
      </w:r>
      <w:proofErr w:type="spellStart"/>
      <w:r w:rsidR="00907F72" w:rsidRPr="00172A76">
        <w:rPr>
          <w:rFonts w:ascii="Times New Roman" w:hAnsi="Times New Roman" w:cs="Times New Roman"/>
          <w:b/>
          <w:color w:val="auto"/>
          <w:sz w:val="28"/>
          <w:szCs w:val="28"/>
        </w:rPr>
        <w:t>иробнич</w:t>
      </w:r>
      <w:r w:rsidRPr="00172A76">
        <w:rPr>
          <w:rFonts w:ascii="Times New Roman" w:hAnsi="Times New Roman" w:cs="Times New Roman"/>
          <w:b/>
          <w:color w:val="auto"/>
          <w:sz w:val="28"/>
          <w:szCs w:val="28"/>
          <w:lang w:val="uk-UA"/>
        </w:rPr>
        <w:t>ої</w:t>
      </w:r>
      <w:proofErr w:type="spellEnd"/>
      <w:r w:rsidRPr="00172A76">
        <w:rPr>
          <w:rFonts w:ascii="Times New Roman" w:hAnsi="Times New Roman" w:cs="Times New Roman"/>
          <w:b/>
          <w:color w:val="auto"/>
          <w:sz w:val="28"/>
          <w:szCs w:val="28"/>
          <w:lang w:val="uk-UA"/>
        </w:rPr>
        <w:t xml:space="preserve"> </w:t>
      </w:r>
      <w:r w:rsidR="00907F72" w:rsidRPr="00172A76">
        <w:rPr>
          <w:rFonts w:ascii="Times New Roman" w:hAnsi="Times New Roman" w:cs="Times New Roman"/>
          <w:b/>
          <w:color w:val="auto"/>
          <w:sz w:val="28"/>
          <w:szCs w:val="28"/>
        </w:rPr>
        <w:t xml:space="preserve"> практик</w:t>
      </w:r>
      <w:r w:rsidRPr="00172A76">
        <w:rPr>
          <w:rFonts w:ascii="Times New Roman" w:hAnsi="Times New Roman" w:cs="Times New Roman"/>
          <w:b/>
          <w:color w:val="auto"/>
          <w:sz w:val="28"/>
          <w:szCs w:val="28"/>
          <w:lang w:val="uk-UA"/>
        </w:rPr>
        <w:t>и</w:t>
      </w:r>
    </w:p>
    <w:p w:rsidR="00907F72" w:rsidRPr="00BF3C61" w:rsidRDefault="00907F72" w:rsidP="00907F72">
      <w:pPr>
        <w:rPr>
          <w:lang w:val="uk-UA"/>
        </w:rPr>
      </w:pPr>
    </w:p>
    <w:p w:rsidR="00172A76" w:rsidRDefault="00172A76" w:rsidP="00AE1247">
      <w:pPr>
        <w:pStyle w:val="af5"/>
        <w:rPr>
          <w:bCs/>
          <w:sz w:val="28"/>
          <w:szCs w:val="28"/>
        </w:rPr>
      </w:pPr>
      <w:r w:rsidRPr="00113901">
        <w:rPr>
          <w:bCs/>
          <w:sz w:val="28"/>
          <w:szCs w:val="28"/>
        </w:rPr>
        <w:t>Ознайомлення з підприємством. Інструктаж з охорони праці та пожежної безпеки на підприємстві.</w:t>
      </w:r>
    </w:p>
    <w:p w:rsidR="00172A76" w:rsidRPr="00172A76" w:rsidRDefault="00172A76" w:rsidP="00172A76">
      <w:pPr>
        <w:ind w:firstLine="709"/>
        <w:jc w:val="both"/>
        <w:rPr>
          <w:sz w:val="28"/>
          <w:szCs w:val="28"/>
          <w:lang w:val="uk-UA"/>
        </w:rPr>
      </w:pPr>
      <w:r w:rsidRPr="00172A76">
        <w:rPr>
          <w:sz w:val="28"/>
          <w:szCs w:val="28"/>
          <w:lang w:val="uk-UA"/>
        </w:rPr>
        <w:t>Інструктаж з охорони праці і пожежної безпеки на підприємстві. Структура виробництва й організація праці на підприємстві.</w:t>
      </w:r>
    </w:p>
    <w:p w:rsidR="00172A76" w:rsidRPr="00172A76" w:rsidRDefault="00172A76" w:rsidP="00172A76">
      <w:pPr>
        <w:ind w:firstLine="851"/>
        <w:jc w:val="both"/>
        <w:rPr>
          <w:sz w:val="28"/>
          <w:szCs w:val="28"/>
          <w:lang w:val="uk-UA"/>
        </w:rPr>
      </w:pPr>
      <w:r w:rsidRPr="00172A76">
        <w:rPr>
          <w:sz w:val="28"/>
          <w:szCs w:val="28"/>
          <w:lang w:val="uk-UA"/>
        </w:rPr>
        <w:t>Основні цехи підприємства, технологічний процес виготовлення продукції, устаткування. Технічні служби, їхні задачі й основні функції. Впровадження автоматизованих виробництв і ресурсозберігаючих технологій.</w:t>
      </w:r>
    </w:p>
    <w:p w:rsidR="00172A76" w:rsidRDefault="00172A76" w:rsidP="00172A76">
      <w:pPr>
        <w:ind w:firstLine="709"/>
        <w:jc w:val="both"/>
        <w:rPr>
          <w:sz w:val="28"/>
          <w:szCs w:val="28"/>
          <w:lang w:val="uk-UA"/>
        </w:rPr>
      </w:pPr>
      <w:r w:rsidRPr="00172A76">
        <w:rPr>
          <w:sz w:val="28"/>
          <w:szCs w:val="28"/>
          <w:lang w:val="uk-UA"/>
        </w:rPr>
        <w:t>Планування праці і контроль якості на виробничій ділянці, у бригаді, на робочому місці. Система керування охороною праці. Організація служби безпеки праці на підприємстві. Інструктаж з охорони праці і пожежної безпеки на підприємстві. Застосування засобів безпеки праці й індивідуального захисту.</w:t>
      </w:r>
    </w:p>
    <w:p w:rsidR="00172A76" w:rsidRDefault="00172A76" w:rsidP="00172A76">
      <w:pPr>
        <w:ind w:firstLine="709"/>
        <w:jc w:val="both"/>
        <w:rPr>
          <w:sz w:val="28"/>
          <w:szCs w:val="28"/>
          <w:lang w:val="uk-UA"/>
        </w:rPr>
      </w:pPr>
    </w:p>
    <w:p w:rsidR="00172A76" w:rsidRPr="009A6615" w:rsidRDefault="00172A76" w:rsidP="00172A76">
      <w:pPr>
        <w:jc w:val="center"/>
        <w:rPr>
          <w:b/>
          <w:sz w:val="28"/>
          <w:szCs w:val="28"/>
          <w:lang w:val="uk-UA"/>
        </w:rPr>
      </w:pPr>
      <w:r w:rsidRPr="009A6615">
        <w:rPr>
          <w:b/>
          <w:sz w:val="28"/>
          <w:szCs w:val="28"/>
          <w:lang w:val="uk-UA"/>
        </w:rPr>
        <w:t xml:space="preserve">Самостійне виконання робіт електрогазозварника 2-го розряду </w:t>
      </w:r>
    </w:p>
    <w:p w:rsidR="00172A76" w:rsidRPr="00172A76" w:rsidRDefault="00172A76" w:rsidP="00172A76">
      <w:pPr>
        <w:ind w:firstLine="709"/>
        <w:jc w:val="both"/>
        <w:rPr>
          <w:sz w:val="28"/>
          <w:szCs w:val="28"/>
          <w:lang w:val="uk-UA"/>
        </w:rPr>
      </w:pPr>
      <w:r w:rsidRPr="00172A76">
        <w:rPr>
          <w:sz w:val="28"/>
          <w:szCs w:val="28"/>
          <w:lang w:val="uk-UA"/>
        </w:rPr>
        <w:t>Самостійне виконання робіт (під наглядом інструктора, наставника).</w:t>
      </w:r>
    </w:p>
    <w:p w:rsidR="00172A76" w:rsidRPr="00172A76" w:rsidRDefault="00172A76" w:rsidP="00172A76">
      <w:pPr>
        <w:ind w:firstLine="709"/>
        <w:jc w:val="both"/>
        <w:rPr>
          <w:sz w:val="28"/>
          <w:szCs w:val="28"/>
          <w:lang w:val="uk-UA"/>
        </w:rPr>
      </w:pPr>
      <w:r w:rsidRPr="00172A76">
        <w:rPr>
          <w:sz w:val="28"/>
          <w:szCs w:val="28"/>
          <w:lang w:val="uk-UA"/>
        </w:rPr>
        <w:t xml:space="preserve">Підготовка зварювального обладнання до роботи. Підготовка металу під зварювання, зачищення деталі і виробів під ручне дугове  і механізоване зварювання. </w:t>
      </w:r>
      <w:proofErr w:type="spellStart"/>
      <w:r w:rsidRPr="00172A76">
        <w:rPr>
          <w:sz w:val="28"/>
          <w:szCs w:val="28"/>
          <w:lang w:val="uk-UA"/>
        </w:rPr>
        <w:t>Прихвачування</w:t>
      </w:r>
      <w:proofErr w:type="spellEnd"/>
      <w:r w:rsidRPr="00172A76">
        <w:rPr>
          <w:sz w:val="28"/>
          <w:szCs w:val="28"/>
          <w:lang w:val="uk-UA"/>
        </w:rPr>
        <w:t xml:space="preserve"> деталей, виробів, конструкцій у всіх просторових положеннях. Виконання кисневого і плазмового прямолінійного і криволінійного різання в нижньому і вертикальному положеннях, простих і середньої складності деталей вуглецевих сталей. Наплавлення простих невідповідальних деталей, дефектів деталей і відливок. Обслуговування переносних газогенераторів.</w:t>
      </w:r>
    </w:p>
    <w:p w:rsidR="00172A76" w:rsidRPr="00172A76" w:rsidRDefault="00172A76" w:rsidP="00172A76">
      <w:pPr>
        <w:ind w:firstLine="709"/>
        <w:jc w:val="both"/>
        <w:rPr>
          <w:sz w:val="28"/>
          <w:szCs w:val="28"/>
          <w:lang w:val="uk-UA"/>
        </w:rPr>
      </w:pPr>
      <w:r w:rsidRPr="00172A76">
        <w:rPr>
          <w:sz w:val="28"/>
          <w:szCs w:val="28"/>
          <w:lang w:val="uk-UA"/>
        </w:rPr>
        <w:t xml:space="preserve">Застосування </w:t>
      </w:r>
      <w:r>
        <w:rPr>
          <w:sz w:val="28"/>
          <w:szCs w:val="28"/>
          <w:lang w:val="uk-UA"/>
        </w:rPr>
        <w:t>сучасних</w:t>
      </w:r>
      <w:r w:rsidRPr="00172A76">
        <w:rPr>
          <w:sz w:val="28"/>
          <w:szCs w:val="28"/>
          <w:lang w:val="uk-UA"/>
        </w:rPr>
        <w:t xml:space="preserve"> інструментів, пристосувань і прогресивних методів обробки новаторів виробництва.</w:t>
      </w:r>
    </w:p>
    <w:p w:rsidR="00172A76" w:rsidRDefault="00172A76" w:rsidP="00172A76">
      <w:pPr>
        <w:ind w:firstLine="709"/>
        <w:jc w:val="both"/>
        <w:rPr>
          <w:sz w:val="28"/>
          <w:szCs w:val="28"/>
          <w:lang w:val="uk-UA"/>
        </w:rPr>
      </w:pPr>
      <w:r>
        <w:rPr>
          <w:sz w:val="28"/>
          <w:szCs w:val="28"/>
          <w:lang w:val="uk-UA"/>
        </w:rPr>
        <w:lastRenderedPageBreak/>
        <w:t>О</w:t>
      </w:r>
      <w:r w:rsidRPr="00172A76">
        <w:rPr>
          <w:sz w:val="28"/>
          <w:szCs w:val="28"/>
          <w:lang w:val="uk-UA"/>
        </w:rPr>
        <w:t xml:space="preserve">рганізація робочого місця, дотримання вимог і правил безпеки праці. Виконання норм виробітку і часу. </w:t>
      </w:r>
      <w:r>
        <w:rPr>
          <w:sz w:val="28"/>
          <w:szCs w:val="28"/>
          <w:lang w:val="uk-UA"/>
        </w:rPr>
        <w:t xml:space="preserve">Енергозберігаюча та технологічно обґрунтована </w:t>
      </w:r>
      <w:r w:rsidRPr="00172A76">
        <w:rPr>
          <w:sz w:val="28"/>
          <w:szCs w:val="28"/>
          <w:lang w:val="uk-UA"/>
        </w:rPr>
        <w:t xml:space="preserve"> витрата матеріалів і електроенергії. Дотримання правил безпеки праці.</w:t>
      </w:r>
    </w:p>
    <w:p w:rsidR="009A6615" w:rsidRPr="009A6615" w:rsidRDefault="009A6615" w:rsidP="00172A76">
      <w:pPr>
        <w:ind w:firstLine="709"/>
        <w:jc w:val="both"/>
        <w:rPr>
          <w:i/>
          <w:sz w:val="28"/>
          <w:szCs w:val="28"/>
          <w:u w:val="single"/>
          <w:lang w:val="uk-UA"/>
        </w:rPr>
      </w:pPr>
      <w:r w:rsidRPr="009A6615">
        <w:rPr>
          <w:i/>
          <w:sz w:val="28"/>
          <w:szCs w:val="28"/>
          <w:u w:val="single"/>
          <w:lang w:val="uk-UA"/>
        </w:rPr>
        <w:t xml:space="preserve">Самостійне виконання: </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 xml:space="preserve">Зварювання листового металу </w:t>
      </w:r>
      <w:proofErr w:type="spellStart"/>
      <w:r w:rsidRPr="00113901">
        <w:rPr>
          <w:color w:val="000000"/>
          <w:spacing w:val="-1"/>
          <w:sz w:val="28"/>
          <w:szCs w:val="28"/>
          <w:lang w:val="uk-UA"/>
        </w:rPr>
        <w:t>встик</w:t>
      </w:r>
      <w:proofErr w:type="spellEnd"/>
      <w:r w:rsidRPr="00113901">
        <w:rPr>
          <w:color w:val="000000"/>
          <w:spacing w:val="-1"/>
          <w:sz w:val="28"/>
          <w:szCs w:val="28"/>
          <w:lang w:val="uk-UA"/>
        </w:rPr>
        <w:t>, без скосу</w:t>
      </w:r>
      <w:r w:rsidRPr="00113901">
        <w:rPr>
          <w:spacing w:val="-1"/>
          <w:sz w:val="28"/>
          <w:szCs w:val="28"/>
          <w:lang w:val="uk-UA"/>
        </w:rPr>
        <w:t>, зі стиком країв,</w:t>
      </w:r>
      <w:r w:rsidRPr="00113901">
        <w:rPr>
          <w:color w:val="000000"/>
          <w:spacing w:val="-1"/>
          <w:sz w:val="28"/>
          <w:szCs w:val="28"/>
          <w:lang w:val="uk-UA"/>
        </w:rPr>
        <w:t xml:space="preserve"> суцільним однобічним і двобічними швами.</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пластин однакової та різної товщини суцільним і переривчастим швом в накладку.</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кутових з’єднань без скосу та  зі скосом кромок.</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стикових і кутових з’єднань одношаровими і багатошаровими швами. Наплавлення валиків на сталеві пластини в нижньому положенні шва, наплавлення суміжних і рівнобіжних валиків у тому ж положенні.</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прямолінійних та кільцевих швів із самостійним вибором та установкою режиму зварювання.</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поворотних стиків труб.</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Напівавтоматичне наплавлення поверхневих шарів у нижньому положенні.</w:t>
      </w:r>
    </w:p>
    <w:p w:rsidR="009A6615" w:rsidRPr="00113901" w:rsidRDefault="009A6615" w:rsidP="009A6615">
      <w:pPr>
        <w:widowControl w:val="0"/>
        <w:ind w:firstLine="709"/>
        <w:rPr>
          <w:color w:val="000000"/>
          <w:spacing w:val="-1"/>
          <w:sz w:val="28"/>
          <w:szCs w:val="28"/>
          <w:lang w:val="uk-UA"/>
        </w:rPr>
      </w:pPr>
      <w:r w:rsidRPr="00113901">
        <w:rPr>
          <w:color w:val="000000"/>
          <w:spacing w:val="-1"/>
          <w:sz w:val="28"/>
          <w:szCs w:val="28"/>
          <w:lang w:val="uk-UA"/>
        </w:rPr>
        <w:t>Перевірка якості зварного шва та видалення дефектів</w:t>
      </w:r>
    </w:p>
    <w:p w:rsidR="009A6615" w:rsidRPr="00113901" w:rsidRDefault="009A6615" w:rsidP="009A6615">
      <w:pPr>
        <w:widowControl w:val="0"/>
        <w:ind w:firstLine="709"/>
        <w:jc w:val="both"/>
        <w:rPr>
          <w:color w:val="000000"/>
          <w:spacing w:val="-1"/>
          <w:sz w:val="28"/>
          <w:szCs w:val="28"/>
          <w:lang w:val="uk-UA"/>
        </w:rPr>
      </w:pPr>
      <w:proofErr w:type="spellStart"/>
      <w:r w:rsidRPr="00113901">
        <w:rPr>
          <w:color w:val="000000"/>
          <w:spacing w:val="-1"/>
          <w:sz w:val="28"/>
          <w:szCs w:val="28"/>
          <w:lang w:val="uk-UA"/>
        </w:rPr>
        <w:t>Прихватка</w:t>
      </w:r>
      <w:proofErr w:type="spellEnd"/>
      <w:r w:rsidRPr="00113901">
        <w:rPr>
          <w:color w:val="000000"/>
          <w:spacing w:val="-1"/>
          <w:sz w:val="28"/>
          <w:szCs w:val="28"/>
          <w:lang w:val="uk-UA"/>
        </w:rPr>
        <w:t xml:space="preserve"> і зварювання пластин </w:t>
      </w:r>
      <w:proofErr w:type="spellStart"/>
      <w:r w:rsidRPr="00113901">
        <w:rPr>
          <w:color w:val="000000"/>
          <w:spacing w:val="-1"/>
          <w:sz w:val="28"/>
          <w:szCs w:val="28"/>
          <w:lang w:val="uk-UA"/>
        </w:rPr>
        <w:t>встик</w:t>
      </w:r>
      <w:proofErr w:type="spellEnd"/>
      <w:r w:rsidRPr="00113901">
        <w:rPr>
          <w:color w:val="000000"/>
          <w:spacing w:val="-1"/>
          <w:sz w:val="28"/>
          <w:szCs w:val="28"/>
          <w:lang w:val="uk-UA"/>
        </w:rPr>
        <w:t xml:space="preserve"> без скосу країв й опуклими швами.</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 xml:space="preserve">Зварювання пластин </w:t>
      </w:r>
      <w:proofErr w:type="spellStart"/>
      <w:r w:rsidRPr="00113901">
        <w:rPr>
          <w:color w:val="000000"/>
          <w:spacing w:val="-1"/>
          <w:sz w:val="28"/>
          <w:szCs w:val="28"/>
          <w:lang w:val="uk-UA"/>
        </w:rPr>
        <w:t>встик</w:t>
      </w:r>
      <w:proofErr w:type="spellEnd"/>
      <w:r w:rsidRPr="00113901">
        <w:rPr>
          <w:color w:val="000000"/>
          <w:spacing w:val="-1"/>
          <w:sz w:val="28"/>
          <w:szCs w:val="28"/>
          <w:lang w:val="uk-UA"/>
        </w:rPr>
        <w:t xml:space="preserve"> з однобічним скосом двох країв.</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 xml:space="preserve">Зварювання пластин </w:t>
      </w:r>
      <w:proofErr w:type="spellStart"/>
      <w:r w:rsidRPr="00113901">
        <w:rPr>
          <w:color w:val="000000"/>
          <w:spacing w:val="-1"/>
          <w:sz w:val="28"/>
          <w:szCs w:val="28"/>
          <w:lang w:val="uk-UA"/>
        </w:rPr>
        <w:t>встик</w:t>
      </w:r>
      <w:proofErr w:type="spellEnd"/>
      <w:r w:rsidRPr="00113901">
        <w:rPr>
          <w:color w:val="000000"/>
          <w:spacing w:val="-1"/>
          <w:sz w:val="28"/>
          <w:szCs w:val="28"/>
          <w:lang w:val="uk-UA"/>
        </w:rPr>
        <w:t xml:space="preserve"> із двобічним симетричним скосом двох країв.</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Наплавлення валиків на сталевих пластинах з вуглецевих сталей без присадного матеріалу і присадного дроту за прямою, квадратом, кривою, правим і лівим видами. Перевірка якості зварного шва та видалення дефектів</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Зварювання прямолінійних, прямолінійних стикових та кутових швів. Наплавлення валиків на пластинах по прямій та кривій.</w:t>
      </w:r>
    </w:p>
    <w:p w:rsidR="009A6615" w:rsidRPr="00113901" w:rsidRDefault="009A6615" w:rsidP="009A6615">
      <w:pPr>
        <w:widowControl w:val="0"/>
        <w:ind w:firstLine="709"/>
        <w:jc w:val="both"/>
        <w:rPr>
          <w:color w:val="000000"/>
          <w:spacing w:val="-1"/>
          <w:sz w:val="28"/>
          <w:szCs w:val="28"/>
          <w:lang w:val="uk-UA"/>
        </w:rPr>
      </w:pPr>
      <w:r w:rsidRPr="00113901">
        <w:rPr>
          <w:color w:val="000000"/>
          <w:spacing w:val="-1"/>
          <w:sz w:val="28"/>
          <w:szCs w:val="28"/>
          <w:lang w:val="uk-UA"/>
        </w:rPr>
        <w:t>Перевірка якості зварного шва та видалення дефектів</w:t>
      </w:r>
    </w:p>
    <w:p w:rsidR="00172A76" w:rsidRPr="009A6615" w:rsidRDefault="009A6615" w:rsidP="00172A76">
      <w:pPr>
        <w:ind w:firstLine="709"/>
        <w:jc w:val="both"/>
        <w:rPr>
          <w:i/>
          <w:sz w:val="28"/>
          <w:szCs w:val="28"/>
          <w:u w:val="single"/>
          <w:lang w:val="uk-UA"/>
        </w:rPr>
      </w:pPr>
      <w:r w:rsidRPr="009A6615">
        <w:rPr>
          <w:i/>
          <w:sz w:val="28"/>
          <w:szCs w:val="28"/>
          <w:u w:val="single"/>
          <w:lang w:val="uk-UA"/>
        </w:rPr>
        <w:t>Самостійне  виготовлення деталей</w:t>
      </w:r>
      <w:r>
        <w:rPr>
          <w:i/>
          <w:sz w:val="28"/>
          <w:szCs w:val="28"/>
          <w:u w:val="single"/>
          <w:lang w:val="uk-UA"/>
        </w:rPr>
        <w:t xml:space="preserve"> чи окремих зварювальних з’єднань </w:t>
      </w:r>
      <w:r w:rsidRPr="009A6615">
        <w:rPr>
          <w:i/>
          <w:sz w:val="28"/>
          <w:szCs w:val="28"/>
          <w:u w:val="single"/>
          <w:lang w:val="uk-UA"/>
        </w:rPr>
        <w:t xml:space="preserve"> на робочому місці підприємства, які відповідають 2-му розряду електрогазозварника:</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Відливки стальні та чавунні дрібні - усування раковин на місцях, які не обробляються плавленням.</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 xml:space="preserve">Деталі каркасів бортового тенту - </w:t>
      </w:r>
      <w:proofErr w:type="spellStart"/>
      <w:r w:rsidRPr="006A11D5">
        <w:rPr>
          <w:color w:val="000000"/>
          <w:sz w:val="28"/>
          <w:szCs w:val="28"/>
          <w:lang w:val="uk-UA"/>
        </w:rPr>
        <w:t>прихвачування</w:t>
      </w:r>
      <w:proofErr w:type="spellEnd"/>
      <w:r w:rsidRPr="006A11D5">
        <w:rPr>
          <w:color w:val="000000"/>
          <w:sz w:val="28"/>
          <w:szCs w:val="28"/>
          <w:lang w:val="uk-UA"/>
        </w:rPr>
        <w:t xml:space="preserve"> та обварювання.</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Деталі металеві контейнерів - гаряче плавлення.</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Додатки та ливники на стальних відливках товщиною до 300 мм - різання.</w:t>
      </w:r>
    </w:p>
    <w:p w:rsidR="009A6615" w:rsidRPr="006A11D5" w:rsidRDefault="009A6615" w:rsidP="009A6615">
      <w:pPr>
        <w:widowControl w:val="0"/>
        <w:tabs>
          <w:tab w:val="left" w:pos="709"/>
        </w:tabs>
        <w:ind w:left="568"/>
        <w:jc w:val="both"/>
        <w:rPr>
          <w:color w:val="000000"/>
          <w:sz w:val="28"/>
          <w:szCs w:val="28"/>
          <w:lang w:val="uk-UA"/>
        </w:rPr>
      </w:pPr>
      <w:proofErr w:type="spellStart"/>
      <w:r w:rsidRPr="006A11D5">
        <w:rPr>
          <w:color w:val="000000"/>
          <w:sz w:val="28"/>
          <w:szCs w:val="28"/>
          <w:lang w:val="uk-UA"/>
        </w:rPr>
        <w:t>Жеребейки</w:t>
      </w:r>
      <w:proofErr w:type="spellEnd"/>
      <w:r w:rsidRPr="006A11D5">
        <w:rPr>
          <w:color w:val="000000"/>
          <w:sz w:val="28"/>
          <w:szCs w:val="28"/>
          <w:lang w:val="uk-UA"/>
        </w:rPr>
        <w:t xml:space="preserve"> - зварювання.</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Заклепки - різання головок.</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Каркаси і деталі гальмових площадок вантажних вагонів - зварювання.</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 xml:space="preserve">Кришки жолобів </w:t>
      </w:r>
      <w:proofErr w:type="spellStart"/>
      <w:r w:rsidRPr="006A11D5">
        <w:rPr>
          <w:color w:val="000000"/>
          <w:sz w:val="28"/>
          <w:szCs w:val="28"/>
          <w:lang w:val="uk-UA"/>
        </w:rPr>
        <w:t>підвагонного</w:t>
      </w:r>
      <w:proofErr w:type="spellEnd"/>
      <w:r w:rsidRPr="006A11D5">
        <w:rPr>
          <w:color w:val="000000"/>
          <w:sz w:val="28"/>
          <w:szCs w:val="28"/>
          <w:lang w:val="uk-UA"/>
        </w:rPr>
        <w:t xml:space="preserve"> освітлення -зварювання.</w:t>
      </w:r>
    </w:p>
    <w:p w:rsidR="009A6615" w:rsidRPr="006A11D5" w:rsidRDefault="009A6615" w:rsidP="009A6615">
      <w:pPr>
        <w:widowControl w:val="0"/>
        <w:tabs>
          <w:tab w:val="left" w:pos="709"/>
        </w:tabs>
        <w:ind w:left="1277"/>
        <w:jc w:val="both"/>
        <w:rPr>
          <w:color w:val="000000"/>
          <w:sz w:val="28"/>
          <w:szCs w:val="28"/>
          <w:lang w:val="uk-UA"/>
        </w:rPr>
      </w:pPr>
      <w:r w:rsidRPr="006A11D5">
        <w:rPr>
          <w:color w:val="000000"/>
          <w:sz w:val="28"/>
          <w:szCs w:val="28"/>
          <w:lang w:val="uk-UA"/>
        </w:rPr>
        <w:lastRenderedPageBreak/>
        <w:t>Кронштейни жниварки - зварювання.</w:t>
      </w:r>
    </w:p>
    <w:p w:rsidR="009A6615" w:rsidRPr="006A11D5" w:rsidRDefault="009A6615" w:rsidP="009A6615">
      <w:pPr>
        <w:widowControl w:val="0"/>
        <w:tabs>
          <w:tab w:val="left" w:pos="709"/>
        </w:tabs>
        <w:ind w:left="568"/>
        <w:jc w:val="both"/>
        <w:rPr>
          <w:sz w:val="28"/>
          <w:szCs w:val="28"/>
          <w:lang w:val="uk-UA"/>
        </w:rPr>
      </w:pPr>
      <w:r w:rsidRPr="006A11D5">
        <w:rPr>
          <w:sz w:val="28"/>
          <w:szCs w:val="28"/>
          <w:lang w:val="uk-UA"/>
        </w:rPr>
        <w:t>Віконні каркаси пасажирських вагонів – зварювання.</w:t>
      </w:r>
    </w:p>
    <w:p w:rsidR="009A6615" w:rsidRPr="006A11D5" w:rsidRDefault="009A6615" w:rsidP="009A6615">
      <w:pPr>
        <w:widowControl w:val="0"/>
        <w:tabs>
          <w:tab w:val="left" w:pos="709"/>
        </w:tabs>
        <w:ind w:left="568"/>
        <w:rPr>
          <w:color w:val="000000"/>
          <w:sz w:val="28"/>
          <w:szCs w:val="28"/>
          <w:lang w:val="uk-UA"/>
        </w:rPr>
      </w:pPr>
      <w:r w:rsidRPr="006A11D5">
        <w:rPr>
          <w:color w:val="000000"/>
          <w:sz w:val="28"/>
          <w:szCs w:val="28"/>
          <w:lang w:val="uk-UA"/>
        </w:rPr>
        <w:t>Кронштейни кріплення глушника до рами автомобіля - наплавлення тріщин.</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Кронштейни підрамників автосамоскидів - зварювання.</w:t>
      </w:r>
    </w:p>
    <w:p w:rsidR="009A6615" w:rsidRPr="006A11D5" w:rsidRDefault="009A6615" w:rsidP="009A6615">
      <w:pPr>
        <w:widowControl w:val="0"/>
        <w:tabs>
          <w:tab w:val="left" w:pos="709"/>
        </w:tabs>
        <w:ind w:left="568"/>
        <w:rPr>
          <w:color w:val="000000"/>
          <w:sz w:val="28"/>
          <w:szCs w:val="28"/>
          <w:lang w:val="uk-UA"/>
        </w:rPr>
      </w:pPr>
      <w:r w:rsidRPr="006A11D5">
        <w:rPr>
          <w:color w:val="000000"/>
          <w:sz w:val="28"/>
          <w:szCs w:val="28"/>
          <w:lang w:val="uk-UA"/>
        </w:rPr>
        <w:t>Листи кутові внутрішнього і зовнішнього обшивання трамваю - заварювання надрізів.</w:t>
      </w:r>
    </w:p>
    <w:p w:rsidR="009A6615" w:rsidRPr="006A11D5" w:rsidRDefault="009A6615" w:rsidP="009A6615">
      <w:pPr>
        <w:widowControl w:val="0"/>
        <w:tabs>
          <w:tab w:val="left" w:pos="709"/>
        </w:tabs>
        <w:ind w:left="568"/>
        <w:jc w:val="both"/>
        <w:rPr>
          <w:color w:val="000000"/>
          <w:sz w:val="28"/>
          <w:szCs w:val="28"/>
          <w:lang w:val="uk-UA"/>
        </w:rPr>
      </w:pPr>
      <w:r w:rsidRPr="006A11D5">
        <w:rPr>
          <w:color w:val="000000"/>
          <w:sz w:val="28"/>
          <w:szCs w:val="28"/>
          <w:lang w:val="uk-UA"/>
        </w:rPr>
        <w:t>Накладки і підкладки ресорні - зварювання.</w:t>
      </w:r>
    </w:p>
    <w:p w:rsidR="009A6615" w:rsidRPr="006A11D5" w:rsidRDefault="009A6615" w:rsidP="009A6615">
      <w:pPr>
        <w:widowControl w:val="0"/>
        <w:tabs>
          <w:tab w:val="left" w:pos="709"/>
        </w:tabs>
        <w:jc w:val="both"/>
        <w:rPr>
          <w:color w:val="000000"/>
          <w:sz w:val="28"/>
          <w:szCs w:val="28"/>
          <w:lang w:val="uk-UA"/>
        </w:rPr>
      </w:pPr>
      <w:r w:rsidRPr="006A11D5">
        <w:rPr>
          <w:color w:val="000000"/>
          <w:sz w:val="28"/>
          <w:szCs w:val="28"/>
          <w:lang w:val="uk-UA"/>
        </w:rPr>
        <w:t xml:space="preserve">       Піддони до верстатів - зварювання.</w:t>
      </w:r>
    </w:p>
    <w:p w:rsidR="009A6615" w:rsidRPr="006A11D5" w:rsidRDefault="009A6615" w:rsidP="009A6615">
      <w:pPr>
        <w:widowControl w:val="0"/>
        <w:tabs>
          <w:tab w:val="left" w:pos="709"/>
        </w:tabs>
        <w:jc w:val="both"/>
        <w:rPr>
          <w:color w:val="000000"/>
          <w:sz w:val="28"/>
          <w:szCs w:val="28"/>
          <w:lang w:val="uk-UA"/>
        </w:rPr>
      </w:pPr>
      <w:r w:rsidRPr="006A11D5">
        <w:rPr>
          <w:color w:val="000000"/>
          <w:sz w:val="28"/>
          <w:szCs w:val="28"/>
          <w:lang w:val="uk-UA"/>
        </w:rPr>
        <w:t xml:space="preserve">      Підсилювачі крил автомобілів - зварювання.</w:t>
      </w:r>
    </w:p>
    <w:p w:rsidR="009A6615" w:rsidRPr="006A11D5" w:rsidRDefault="009A6615" w:rsidP="009A6615">
      <w:pPr>
        <w:widowControl w:val="0"/>
        <w:tabs>
          <w:tab w:val="left" w:pos="709"/>
        </w:tabs>
        <w:jc w:val="both"/>
        <w:rPr>
          <w:color w:val="000000"/>
          <w:sz w:val="28"/>
          <w:szCs w:val="28"/>
          <w:lang w:val="uk-UA"/>
        </w:rPr>
      </w:pPr>
      <w:r w:rsidRPr="006A11D5">
        <w:rPr>
          <w:color w:val="000000"/>
          <w:sz w:val="28"/>
          <w:szCs w:val="28"/>
          <w:lang w:val="uk-UA"/>
        </w:rPr>
        <w:t xml:space="preserve">    Труби приймальні - наплавлення запобіжних сіток.</w:t>
      </w:r>
    </w:p>
    <w:p w:rsidR="009A6615" w:rsidRPr="006A11D5" w:rsidRDefault="009A6615" w:rsidP="009A6615">
      <w:pPr>
        <w:widowControl w:val="0"/>
        <w:tabs>
          <w:tab w:val="left" w:pos="709"/>
        </w:tabs>
        <w:rPr>
          <w:color w:val="000000"/>
          <w:sz w:val="28"/>
          <w:szCs w:val="28"/>
          <w:lang w:val="uk-UA"/>
        </w:rPr>
      </w:pPr>
      <w:r w:rsidRPr="006A11D5">
        <w:rPr>
          <w:sz w:val="28"/>
          <w:szCs w:val="28"/>
          <w:lang w:val="uk-UA"/>
        </w:rPr>
        <w:t xml:space="preserve">     </w:t>
      </w:r>
      <w:r w:rsidRPr="006A11D5">
        <w:rPr>
          <w:color w:val="000000"/>
          <w:sz w:val="28"/>
          <w:szCs w:val="28"/>
          <w:lang w:val="uk-UA"/>
        </w:rPr>
        <w:t>Дрібні вузли з низьковуглецевих та низьколегованих сталей – зварювання на стелажі.</w:t>
      </w:r>
    </w:p>
    <w:p w:rsidR="009A6615" w:rsidRPr="006A11D5" w:rsidRDefault="00A708B3" w:rsidP="00A708B3">
      <w:pPr>
        <w:widowControl w:val="0"/>
        <w:tabs>
          <w:tab w:val="left" w:pos="709"/>
        </w:tabs>
        <w:ind w:left="426"/>
        <w:rPr>
          <w:sz w:val="28"/>
          <w:szCs w:val="28"/>
          <w:lang w:val="uk-UA"/>
        </w:rPr>
      </w:pPr>
      <w:r w:rsidRPr="006A11D5">
        <w:rPr>
          <w:sz w:val="28"/>
          <w:szCs w:val="28"/>
          <w:lang w:val="uk-UA"/>
        </w:rPr>
        <w:t xml:space="preserve"> </w:t>
      </w:r>
      <w:r w:rsidR="009A6615" w:rsidRPr="006A11D5">
        <w:rPr>
          <w:sz w:val="28"/>
          <w:szCs w:val="28"/>
          <w:lang w:val="uk-UA"/>
        </w:rPr>
        <w:t xml:space="preserve">Огорожі, кожухи зварювання. </w:t>
      </w:r>
    </w:p>
    <w:p w:rsidR="009A6615" w:rsidRPr="006A11D5" w:rsidRDefault="009A6615" w:rsidP="00A708B3">
      <w:pPr>
        <w:widowControl w:val="0"/>
        <w:tabs>
          <w:tab w:val="left" w:pos="709"/>
        </w:tabs>
        <w:ind w:left="426"/>
        <w:rPr>
          <w:sz w:val="28"/>
          <w:szCs w:val="28"/>
          <w:lang w:val="uk-UA"/>
        </w:rPr>
      </w:pPr>
      <w:r w:rsidRPr="006A11D5">
        <w:rPr>
          <w:sz w:val="28"/>
          <w:szCs w:val="28"/>
          <w:lang w:val="uk-UA"/>
        </w:rPr>
        <w:t>Деталі із низьковуглецевої листової сталі товщиною до 50 мм – вирізання вручну за розміткою.</w:t>
      </w:r>
    </w:p>
    <w:p w:rsidR="009A6615" w:rsidRPr="006A11D5" w:rsidRDefault="009A6615" w:rsidP="00A708B3">
      <w:pPr>
        <w:widowControl w:val="0"/>
        <w:tabs>
          <w:tab w:val="left" w:pos="709"/>
        </w:tabs>
        <w:ind w:left="426"/>
        <w:rPr>
          <w:sz w:val="28"/>
          <w:szCs w:val="28"/>
          <w:lang w:val="uk-UA"/>
        </w:rPr>
      </w:pPr>
      <w:r w:rsidRPr="006A11D5">
        <w:rPr>
          <w:sz w:val="28"/>
          <w:szCs w:val="28"/>
          <w:lang w:val="uk-UA"/>
        </w:rPr>
        <w:t>Деталі із низько вуглецевої сортової сталі - вирізання вручну за розміткою.</w:t>
      </w:r>
    </w:p>
    <w:p w:rsidR="009A6615" w:rsidRPr="006A11D5" w:rsidRDefault="009A6615" w:rsidP="00A708B3">
      <w:pPr>
        <w:widowControl w:val="0"/>
        <w:tabs>
          <w:tab w:val="left" w:pos="709"/>
        </w:tabs>
        <w:ind w:left="426"/>
        <w:rPr>
          <w:sz w:val="28"/>
          <w:szCs w:val="28"/>
          <w:lang w:val="uk-UA"/>
        </w:rPr>
      </w:pPr>
      <w:r w:rsidRPr="006A11D5">
        <w:rPr>
          <w:sz w:val="28"/>
          <w:szCs w:val="28"/>
          <w:lang w:val="uk-UA"/>
        </w:rPr>
        <w:t>Заготівки для ручного або механізованого електродугового зварюва</w:t>
      </w:r>
      <w:r w:rsidR="00A708B3" w:rsidRPr="006A11D5">
        <w:rPr>
          <w:sz w:val="28"/>
          <w:szCs w:val="28"/>
          <w:lang w:val="uk-UA"/>
        </w:rPr>
        <w:t>ння – різання зі скосом кромок.</w:t>
      </w:r>
    </w:p>
    <w:p w:rsidR="009A6615" w:rsidRPr="006A11D5" w:rsidRDefault="009A6615" w:rsidP="00A708B3">
      <w:pPr>
        <w:widowControl w:val="0"/>
        <w:tabs>
          <w:tab w:val="left" w:pos="709"/>
        </w:tabs>
        <w:ind w:left="426"/>
        <w:rPr>
          <w:sz w:val="28"/>
          <w:szCs w:val="28"/>
          <w:lang w:val="uk-UA"/>
        </w:rPr>
      </w:pPr>
      <w:r w:rsidRPr="006A11D5">
        <w:rPr>
          <w:sz w:val="28"/>
          <w:szCs w:val="28"/>
          <w:lang w:val="uk-UA"/>
        </w:rPr>
        <w:t>Труби різного діаметру загального призначення – зварювання.</w:t>
      </w:r>
    </w:p>
    <w:p w:rsidR="009A6615" w:rsidRPr="006A11D5" w:rsidRDefault="009A6615" w:rsidP="00A708B3">
      <w:pPr>
        <w:widowControl w:val="0"/>
        <w:tabs>
          <w:tab w:val="left" w:pos="709"/>
        </w:tabs>
        <w:ind w:left="426"/>
        <w:rPr>
          <w:sz w:val="28"/>
          <w:szCs w:val="28"/>
          <w:lang w:val="uk-UA"/>
        </w:rPr>
      </w:pPr>
      <w:r w:rsidRPr="006A11D5">
        <w:rPr>
          <w:sz w:val="28"/>
          <w:szCs w:val="28"/>
          <w:lang w:val="uk-UA"/>
        </w:rPr>
        <w:t>Труби димові – зварювання.</w:t>
      </w:r>
    </w:p>
    <w:p w:rsidR="009A6615" w:rsidRPr="006A11D5" w:rsidRDefault="009A6615" w:rsidP="00A708B3">
      <w:pPr>
        <w:widowControl w:val="0"/>
        <w:tabs>
          <w:tab w:val="left" w:pos="709"/>
        </w:tabs>
        <w:ind w:left="426"/>
        <w:rPr>
          <w:sz w:val="28"/>
          <w:szCs w:val="28"/>
          <w:lang w:val="uk-UA"/>
        </w:rPr>
      </w:pPr>
      <w:r w:rsidRPr="006A11D5">
        <w:rPr>
          <w:sz w:val="28"/>
          <w:szCs w:val="28"/>
          <w:lang w:val="uk-UA"/>
        </w:rPr>
        <w:t>Арматурні вироби – зварювання.</w:t>
      </w:r>
    </w:p>
    <w:p w:rsidR="009A6615" w:rsidRDefault="009A6615" w:rsidP="00172A76">
      <w:pPr>
        <w:ind w:firstLine="709"/>
        <w:jc w:val="both"/>
        <w:rPr>
          <w:sz w:val="28"/>
          <w:szCs w:val="28"/>
          <w:lang w:val="uk-UA"/>
        </w:rPr>
      </w:pPr>
    </w:p>
    <w:p w:rsidR="00A708B3" w:rsidRDefault="00A708B3" w:rsidP="00172A76">
      <w:pPr>
        <w:ind w:firstLine="709"/>
        <w:jc w:val="both"/>
        <w:rPr>
          <w:sz w:val="28"/>
          <w:szCs w:val="28"/>
          <w:lang w:val="uk-UA"/>
        </w:rPr>
      </w:pPr>
    </w:p>
    <w:p w:rsidR="00A708B3" w:rsidRDefault="00A708B3" w:rsidP="00172A76">
      <w:pPr>
        <w:ind w:firstLine="709"/>
        <w:jc w:val="both"/>
        <w:rPr>
          <w:sz w:val="28"/>
          <w:szCs w:val="28"/>
          <w:lang w:val="uk-UA"/>
        </w:rPr>
      </w:pPr>
    </w:p>
    <w:p w:rsidR="00A708B3" w:rsidRDefault="00A708B3" w:rsidP="00172A76">
      <w:pPr>
        <w:ind w:firstLine="709"/>
        <w:jc w:val="both"/>
        <w:rPr>
          <w:sz w:val="28"/>
          <w:szCs w:val="28"/>
          <w:lang w:val="uk-UA"/>
        </w:rPr>
      </w:pPr>
    </w:p>
    <w:p w:rsidR="00A708B3" w:rsidRDefault="00A708B3" w:rsidP="00172A76">
      <w:pPr>
        <w:ind w:firstLine="709"/>
        <w:jc w:val="both"/>
        <w:rPr>
          <w:sz w:val="28"/>
          <w:szCs w:val="28"/>
          <w:lang w:val="uk-UA"/>
        </w:rPr>
      </w:pPr>
      <w:r>
        <w:rPr>
          <w:sz w:val="28"/>
          <w:szCs w:val="28"/>
          <w:lang w:val="uk-UA"/>
        </w:rPr>
        <w:t>Старший майстер ___________</w:t>
      </w:r>
      <w:r w:rsidRPr="00A708B3">
        <w:t xml:space="preserve"> </w:t>
      </w:r>
      <w:r w:rsidRPr="00A708B3">
        <w:rPr>
          <w:sz w:val="28"/>
          <w:szCs w:val="28"/>
          <w:lang w:val="uk-UA"/>
        </w:rPr>
        <w:t>Ін</w:t>
      </w:r>
      <w:r>
        <w:rPr>
          <w:sz w:val="28"/>
          <w:szCs w:val="28"/>
          <w:lang w:val="uk-UA"/>
        </w:rPr>
        <w:t>н</w:t>
      </w:r>
      <w:r w:rsidRPr="00A708B3">
        <w:rPr>
          <w:sz w:val="28"/>
          <w:szCs w:val="28"/>
          <w:lang w:val="uk-UA"/>
        </w:rPr>
        <w:t xml:space="preserve">а СПАСЬКА </w:t>
      </w:r>
    </w:p>
    <w:p w:rsidR="00A708B3" w:rsidRDefault="00A708B3" w:rsidP="00172A76">
      <w:pPr>
        <w:ind w:firstLine="709"/>
        <w:jc w:val="both"/>
        <w:rPr>
          <w:sz w:val="28"/>
          <w:szCs w:val="28"/>
          <w:lang w:val="uk-UA"/>
        </w:rPr>
      </w:pPr>
    </w:p>
    <w:p w:rsidR="00A708B3" w:rsidRDefault="00A708B3" w:rsidP="00172A76">
      <w:pPr>
        <w:ind w:firstLine="709"/>
        <w:jc w:val="both"/>
        <w:rPr>
          <w:sz w:val="28"/>
          <w:szCs w:val="28"/>
          <w:lang w:val="uk-UA"/>
        </w:rPr>
      </w:pPr>
    </w:p>
    <w:p w:rsidR="00A708B3" w:rsidRPr="00172A76" w:rsidRDefault="00A708B3" w:rsidP="00172A76">
      <w:pPr>
        <w:ind w:firstLine="709"/>
        <w:jc w:val="both"/>
        <w:rPr>
          <w:sz w:val="28"/>
          <w:szCs w:val="28"/>
          <w:lang w:val="uk-UA"/>
        </w:rPr>
      </w:pPr>
      <w:r>
        <w:rPr>
          <w:sz w:val="28"/>
          <w:szCs w:val="28"/>
          <w:lang w:val="uk-UA"/>
        </w:rPr>
        <w:t xml:space="preserve">Майстер виробничого </w:t>
      </w:r>
      <w:proofErr w:type="spellStart"/>
      <w:r>
        <w:rPr>
          <w:sz w:val="28"/>
          <w:szCs w:val="28"/>
          <w:lang w:val="uk-UA"/>
        </w:rPr>
        <w:t>навчання_________Василь</w:t>
      </w:r>
      <w:proofErr w:type="spellEnd"/>
      <w:r>
        <w:rPr>
          <w:sz w:val="28"/>
          <w:szCs w:val="28"/>
          <w:lang w:val="uk-UA"/>
        </w:rPr>
        <w:t xml:space="preserve"> СОЛОГУБ</w:t>
      </w:r>
    </w:p>
    <w:p w:rsidR="00172A76" w:rsidRDefault="00172A76" w:rsidP="00AE1247">
      <w:pPr>
        <w:pStyle w:val="af5"/>
        <w:rPr>
          <w:rFonts w:cs="Times New Roman"/>
          <w:i w:val="0"/>
          <w:sz w:val="28"/>
          <w:szCs w:val="28"/>
          <w:lang w:eastAsia="ru-RU"/>
        </w:rPr>
      </w:pPr>
    </w:p>
    <w:p w:rsidR="00A708B3" w:rsidRDefault="00A708B3">
      <w:pPr>
        <w:rPr>
          <w:rFonts w:eastAsia="Batang"/>
          <w:b/>
          <w:color w:val="000000"/>
          <w:sz w:val="28"/>
          <w:szCs w:val="28"/>
          <w:lang w:val="uk-UA"/>
        </w:rPr>
      </w:pPr>
      <w:r>
        <w:rPr>
          <w:i/>
          <w:sz w:val="28"/>
          <w:szCs w:val="28"/>
        </w:rPr>
        <w:br w:type="page"/>
      </w:r>
    </w:p>
    <w:p w:rsidR="00AE1247" w:rsidRPr="003966C4" w:rsidRDefault="00AE1247" w:rsidP="00AE1247">
      <w:pPr>
        <w:pStyle w:val="af5"/>
        <w:rPr>
          <w:rFonts w:cs="Times New Roman"/>
          <w:i w:val="0"/>
          <w:sz w:val="28"/>
          <w:szCs w:val="28"/>
          <w:lang w:eastAsia="ru-RU"/>
        </w:rPr>
      </w:pPr>
      <w:r w:rsidRPr="003966C4">
        <w:rPr>
          <w:rFonts w:cs="Times New Roman"/>
          <w:i w:val="0"/>
          <w:sz w:val="28"/>
          <w:szCs w:val="28"/>
          <w:lang w:eastAsia="ru-RU"/>
        </w:rPr>
        <w:lastRenderedPageBreak/>
        <w:t>СПИСОК РЕКОМЕНДОВАНОЇ ЛІТЕРАТУРИ</w:t>
      </w:r>
    </w:p>
    <w:p w:rsidR="00AE1247" w:rsidRPr="003966C4" w:rsidRDefault="00AE1247" w:rsidP="00AE1247">
      <w:pPr>
        <w:shd w:val="clear" w:color="auto" w:fill="FFFFFF"/>
        <w:spacing w:line="360" w:lineRule="auto"/>
        <w:jc w:val="center"/>
        <w:rPr>
          <w:rFonts w:eastAsia="Batang"/>
          <w:b/>
          <w:color w:val="000000"/>
          <w:sz w:val="28"/>
          <w:szCs w:val="28"/>
        </w:rPr>
      </w:pPr>
    </w:p>
    <w:p w:rsidR="00AE1247"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Конституція</w:t>
      </w:r>
      <w:proofErr w:type="spellEnd"/>
      <w:r w:rsidRPr="003966C4">
        <w:rPr>
          <w:rFonts w:eastAsia="Batang"/>
          <w:color w:val="000000"/>
          <w:sz w:val="28"/>
          <w:szCs w:val="28"/>
        </w:rPr>
        <w:t xml:space="preserve"> </w:t>
      </w:r>
      <w:proofErr w:type="spellStart"/>
      <w:r w:rsidRPr="003966C4">
        <w:rPr>
          <w:rFonts w:eastAsia="Batang"/>
          <w:color w:val="000000"/>
          <w:sz w:val="28"/>
          <w:szCs w:val="28"/>
        </w:rPr>
        <w:t>України</w:t>
      </w:r>
      <w:proofErr w:type="spellEnd"/>
      <w:r w:rsidRPr="003966C4">
        <w:rPr>
          <w:rFonts w:eastAsia="Batang"/>
          <w:color w:val="000000"/>
          <w:sz w:val="28"/>
          <w:szCs w:val="28"/>
        </w:rPr>
        <w:t xml:space="preserve">. - К.: </w:t>
      </w:r>
      <w:proofErr w:type="spellStart"/>
      <w:r w:rsidRPr="003966C4">
        <w:rPr>
          <w:rFonts w:eastAsia="Batang"/>
          <w:color w:val="000000"/>
          <w:sz w:val="28"/>
          <w:szCs w:val="28"/>
        </w:rPr>
        <w:t>Офіційне</w:t>
      </w:r>
      <w:proofErr w:type="spellEnd"/>
      <w:r w:rsidRPr="003966C4">
        <w:rPr>
          <w:rFonts w:eastAsia="Batang"/>
          <w:color w:val="000000"/>
          <w:sz w:val="28"/>
          <w:szCs w:val="28"/>
        </w:rPr>
        <w:t xml:space="preserve"> </w:t>
      </w:r>
      <w:proofErr w:type="spellStart"/>
      <w:r w:rsidRPr="003966C4">
        <w:rPr>
          <w:rFonts w:eastAsia="Batang"/>
          <w:color w:val="000000"/>
          <w:sz w:val="28"/>
          <w:szCs w:val="28"/>
        </w:rPr>
        <w:t>видання</w:t>
      </w:r>
      <w:proofErr w:type="spellEnd"/>
      <w:r w:rsidRPr="003966C4">
        <w:rPr>
          <w:rFonts w:eastAsia="Batang"/>
          <w:color w:val="000000"/>
          <w:sz w:val="28"/>
          <w:szCs w:val="28"/>
        </w:rPr>
        <w:t xml:space="preserve"> </w:t>
      </w:r>
      <w:proofErr w:type="spellStart"/>
      <w:r w:rsidRPr="003966C4">
        <w:rPr>
          <w:rFonts w:eastAsia="Batang"/>
          <w:color w:val="000000"/>
          <w:sz w:val="28"/>
          <w:szCs w:val="28"/>
        </w:rPr>
        <w:t>Верховної</w:t>
      </w:r>
      <w:proofErr w:type="spellEnd"/>
      <w:r w:rsidRPr="003966C4">
        <w:rPr>
          <w:rFonts w:eastAsia="Batang"/>
          <w:color w:val="000000"/>
          <w:sz w:val="28"/>
          <w:szCs w:val="28"/>
        </w:rPr>
        <w:t xml:space="preserve"> Ради, 1996</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r w:rsidRPr="003966C4">
        <w:rPr>
          <w:rFonts w:eastAsia="Batang"/>
          <w:color w:val="000000"/>
          <w:sz w:val="28"/>
          <w:szCs w:val="28"/>
        </w:rPr>
        <w:t xml:space="preserve">Закон </w:t>
      </w:r>
      <w:proofErr w:type="spellStart"/>
      <w:r w:rsidRPr="003966C4">
        <w:rPr>
          <w:rFonts w:eastAsia="Batang"/>
          <w:color w:val="000000"/>
          <w:sz w:val="28"/>
          <w:szCs w:val="28"/>
        </w:rPr>
        <w:t>України</w:t>
      </w:r>
      <w:proofErr w:type="spellEnd"/>
      <w:r w:rsidRPr="003966C4">
        <w:rPr>
          <w:rFonts w:eastAsia="Batang"/>
          <w:color w:val="000000"/>
          <w:sz w:val="28"/>
          <w:szCs w:val="28"/>
        </w:rPr>
        <w:t xml:space="preserve"> "Про </w:t>
      </w:r>
      <w:proofErr w:type="spellStart"/>
      <w:r w:rsidRPr="003966C4">
        <w:rPr>
          <w:rFonts w:eastAsia="Batang"/>
          <w:color w:val="000000"/>
          <w:sz w:val="28"/>
          <w:szCs w:val="28"/>
        </w:rPr>
        <w:t>охорону</w:t>
      </w:r>
      <w:proofErr w:type="spellEnd"/>
      <w:r w:rsidRPr="003966C4">
        <w:rPr>
          <w:rFonts w:eastAsia="Batang"/>
          <w:color w:val="000000"/>
          <w:sz w:val="28"/>
          <w:szCs w:val="28"/>
        </w:rPr>
        <w:t xml:space="preserve"> </w:t>
      </w:r>
      <w:proofErr w:type="spellStart"/>
      <w:r w:rsidRPr="003966C4">
        <w:rPr>
          <w:rFonts w:eastAsia="Batang"/>
          <w:color w:val="000000"/>
          <w:sz w:val="28"/>
          <w:szCs w:val="28"/>
        </w:rPr>
        <w:t>навко</w:t>
      </w:r>
      <w:r>
        <w:rPr>
          <w:rFonts w:eastAsia="Batang"/>
          <w:color w:val="000000"/>
          <w:sz w:val="28"/>
          <w:szCs w:val="28"/>
        </w:rPr>
        <w:t>лишнього</w:t>
      </w:r>
      <w:proofErr w:type="spellEnd"/>
      <w:r>
        <w:rPr>
          <w:rFonts w:eastAsia="Batang"/>
          <w:color w:val="000000"/>
          <w:sz w:val="28"/>
          <w:szCs w:val="28"/>
        </w:rPr>
        <w:t xml:space="preserve"> </w:t>
      </w:r>
      <w:proofErr w:type="spellStart"/>
      <w:r>
        <w:rPr>
          <w:rFonts w:eastAsia="Batang"/>
          <w:color w:val="000000"/>
          <w:sz w:val="28"/>
          <w:szCs w:val="28"/>
        </w:rPr>
        <w:t>середовища</w:t>
      </w:r>
      <w:proofErr w:type="spellEnd"/>
      <w:r>
        <w:rPr>
          <w:rFonts w:eastAsia="Batang"/>
          <w:color w:val="000000"/>
          <w:sz w:val="28"/>
          <w:szCs w:val="28"/>
        </w:rPr>
        <w:t>". - К.:</w:t>
      </w:r>
      <w:r w:rsidRPr="003966C4">
        <w:rPr>
          <w:rFonts w:eastAsia="Batang"/>
          <w:color w:val="000000"/>
          <w:sz w:val="28"/>
          <w:szCs w:val="28"/>
        </w:rPr>
        <w:t xml:space="preserve"> Пр-во, 1997.</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r w:rsidRPr="003966C4">
        <w:rPr>
          <w:rFonts w:eastAsia="Batang"/>
          <w:color w:val="000000"/>
          <w:sz w:val="28"/>
          <w:szCs w:val="28"/>
        </w:rPr>
        <w:t xml:space="preserve">Закон </w:t>
      </w:r>
      <w:proofErr w:type="spellStart"/>
      <w:r w:rsidRPr="003966C4">
        <w:rPr>
          <w:rFonts w:eastAsia="Batang"/>
          <w:color w:val="000000"/>
          <w:sz w:val="28"/>
          <w:szCs w:val="28"/>
        </w:rPr>
        <w:t>України</w:t>
      </w:r>
      <w:proofErr w:type="spellEnd"/>
      <w:r w:rsidRPr="003966C4">
        <w:rPr>
          <w:rFonts w:eastAsia="Batang"/>
          <w:color w:val="000000"/>
          <w:sz w:val="28"/>
          <w:szCs w:val="28"/>
        </w:rPr>
        <w:t xml:space="preserve"> "Про </w:t>
      </w:r>
      <w:proofErr w:type="spellStart"/>
      <w:r w:rsidRPr="003966C4">
        <w:rPr>
          <w:rFonts w:eastAsia="Batang"/>
          <w:color w:val="000000"/>
          <w:sz w:val="28"/>
          <w:szCs w:val="28"/>
        </w:rPr>
        <w:t>загальнообов'язкове</w:t>
      </w:r>
      <w:proofErr w:type="spellEnd"/>
      <w:r w:rsidRPr="003966C4">
        <w:rPr>
          <w:rFonts w:eastAsia="Batang"/>
          <w:color w:val="000000"/>
          <w:sz w:val="28"/>
          <w:szCs w:val="28"/>
        </w:rPr>
        <w:t xml:space="preserve"> </w:t>
      </w:r>
      <w:proofErr w:type="spellStart"/>
      <w:r w:rsidRPr="003966C4">
        <w:rPr>
          <w:rFonts w:eastAsia="Batang"/>
          <w:color w:val="000000"/>
          <w:sz w:val="28"/>
          <w:szCs w:val="28"/>
        </w:rPr>
        <w:t>державне</w:t>
      </w:r>
      <w:proofErr w:type="spellEnd"/>
      <w:r w:rsidRPr="003966C4">
        <w:rPr>
          <w:rFonts w:eastAsia="Batang"/>
          <w:color w:val="000000"/>
          <w:sz w:val="28"/>
          <w:szCs w:val="28"/>
        </w:rPr>
        <w:t xml:space="preserve"> </w:t>
      </w:r>
      <w:proofErr w:type="spellStart"/>
      <w:r w:rsidRPr="003966C4">
        <w:rPr>
          <w:rFonts w:eastAsia="Batang"/>
          <w:color w:val="000000"/>
          <w:sz w:val="28"/>
          <w:szCs w:val="28"/>
        </w:rPr>
        <w:t>соціальне</w:t>
      </w:r>
      <w:proofErr w:type="spellEnd"/>
      <w:r w:rsidRPr="003966C4">
        <w:rPr>
          <w:rFonts w:eastAsia="Batang"/>
          <w:color w:val="000000"/>
          <w:sz w:val="28"/>
          <w:szCs w:val="28"/>
        </w:rPr>
        <w:t xml:space="preserve"> </w:t>
      </w:r>
      <w:proofErr w:type="spellStart"/>
      <w:r w:rsidRPr="003966C4">
        <w:rPr>
          <w:rFonts w:eastAsia="Batang"/>
          <w:color w:val="000000"/>
          <w:sz w:val="28"/>
          <w:szCs w:val="28"/>
        </w:rPr>
        <w:t>страхування</w:t>
      </w:r>
      <w:proofErr w:type="spellEnd"/>
      <w:r w:rsidRPr="003966C4">
        <w:rPr>
          <w:rFonts w:eastAsia="Batang"/>
          <w:color w:val="000000"/>
          <w:sz w:val="28"/>
          <w:szCs w:val="28"/>
        </w:rPr>
        <w:t xml:space="preserve"> на </w:t>
      </w:r>
      <w:proofErr w:type="spellStart"/>
      <w:r w:rsidRPr="003966C4">
        <w:rPr>
          <w:rFonts w:eastAsia="Batang"/>
          <w:color w:val="000000"/>
          <w:sz w:val="28"/>
          <w:szCs w:val="28"/>
        </w:rPr>
        <w:t>випадок</w:t>
      </w:r>
      <w:proofErr w:type="spellEnd"/>
      <w:r w:rsidRPr="003966C4">
        <w:rPr>
          <w:rFonts w:eastAsia="Batang"/>
          <w:color w:val="000000"/>
          <w:sz w:val="28"/>
          <w:szCs w:val="28"/>
        </w:rPr>
        <w:t xml:space="preserve"> </w:t>
      </w:r>
      <w:proofErr w:type="spellStart"/>
      <w:r w:rsidRPr="003966C4">
        <w:rPr>
          <w:rFonts w:eastAsia="Batang"/>
          <w:color w:val="000000"/>
          <w:sz w:val="28"/>
          <w:szCs w:val="28"/>
        </w:rPr>
        <w:t>безробіття</w:t>
      </w:r>
      <w:proofErr w:type="spellEnd"/>
      <w:r w:rsidRPr="003966C4">
        <w:rPr>
          <w:rFonts w:eastAsia="Batang"/>
          <w:color w:val="000000"/>
          <w:sz w:val="28"/>
          <w:szCs w:val="28"/>
        </w:rPr>
        <w:t>'. -К.:Право,2000.</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Законодавство</w:t>
      </w:r>
      <w:proofErr w:type="spellEnd"/>
      <w:r w:rsidRPr="003966C4">
        <w:rPr>
          <w:rFonts w:eastAsia="Batang"/>
          <w:color w:val="000000"/>
          <w:sz w:val="28"/>
          <w:szCs w:val="28"/>
        </w:rPr>
        <w:t xml:space="preserve"> </w:t>
      </w:r>
      <w:proofErr w:type="spellStart"/>
      <w:r w:rsidRPr="003966C4">
        <w:rPr>
          <w:rFonts w:eastAsia="Batang"/>
          <w:color w:val="000000"/>
          <w:sz w:val="28"/>
          <w:szCs w:val="28"/>
        </w:rPr>
        <w:t>України</w:t>
      </w:r>
      <w:proofErr w:type="spellEnd"/>
      <w:r w:rsidRPr="003966C4">
        <w:rPr>
          <w:rFonts w:eastAsia="Batang"/>
          <w:color w:val="000000"/>
          <w:sz w:val="28"/>
          <w:szCs w:val="28"/>
        </w:rPr>
        <w:t xml:space="preserve"> про </w:t>
      </w:r>
      <w:proofErr w:type="spellStart"/>
      <w:r w:rsidRPr="003966C4">
        <w:rPr>
          <w:rFonts w:eastAsia="Batang"/>
          <w:color w:val="000000"/>
          <w:sz w:val="28"/>
          <w:szCs w:val="28"/>
        </w:rPr>
        <w:t>охорону</w:t>
      </w:r>
      <w:proofErr w:type="spellEnd"/>
      <w:r w:rsidRPr="003966C4">
        <w:rPr>
          <w:rFonts w:eastAsia="Batang"/>
          <w:color w:val="000000"/>
          <w:sz w:val="28"/>
          <w:szCs w:val="28"/>
        </w:rPr>
        <w:t xml:space="preserve"> </w:t>
      </w:r>
      <w:proofErr w:type="spellStart"/>
      <w:r w:rsidRPr="003966C4">
        <w:rPr>
          <w:rFonts w:eastAsia="Batang"/>
          <w:color w:val="000000"/>
          <w:sz w:val="28"/>
          <w:szCs w:val="28"/>
        </w:rPr>
        <w:t>праці</w:t>
      </w:r>
      <w:proofErr w:type="spellEnd"/>
      <w:r w:rsidRPr="003966C4">
        <w:rPr>
          <w:rFonts w:eastAsia="Batang"/>
          <w:color w:val="000000"/>
          <w:sz w:val="28"/>
          <w:szCs w:val="28"/>
        </w:rPr>
        <w:t xml:space="preserve"> (</w:t>
      </w:r>
      <w:proofErr w:type="spellStart"/>
      <w:r w:rsidRPr="003966C4">
        <w:rPr>
          <w:rFonts w:eastAsia="Batang"/>
          <w:color w:val="000000"/>
          <w:sz w:val="28"/>
          <w:szCs w:val="28"/>
        </w:rPr>
        <w:t>збірник</w:t>
      </w:r>
      <w:proofErr w:type="spellEnd"/>
      <w:r w:rsidRPr="003966C4">
        <w:rPr>
          <w:rFonts w:eastAsia="Batang"/>
          <w:color w:val="000000"/>
          <w:sz w:val="28"/>
          <w:szCs w:val="28"/>
        </w:rPr>
        <w:t xml:space="preserve"> </w:t>
      </w:r>
      <w:proofErr w:type="spellStart"/>
      <w:r w:rsidRPr="003966C4">
        <w:rPr>
          <w:rFonts w:eastAsia="Batang"/>
          <w:color w:val="000000"/>
          <w:sz w:val="28"/>
          <w:szCs w:val="28"/>
        </w:rPr>
        <w:t>нормативних</w:t>
      </w:r>
      <w:proofErr w:type="spellEnd"/>
      <w:r w:rsidRPr="003966C4">
        <w:rPr>
          <w:rFonts w:eastAsia="Batang"/>
          <w:color w:val="000000"/>
          <w:sz w:val="28"/>
          <w:szCs w:val="28"/>
        </w:rPr>
        <w:t xml:space="preserve"> </w:t>
      </w:r>
      <w:proofErr w:type="spellStart"/>
      <w:r w:rsidRPr="003966C4">
        <w:rPr>
          <w:rFonts w:eastAsia="Batang"/>
          <w:color w:val="000000"/>
          <w:sz w:val="28"/>
          <w:szCs w:val="28"/>
        </w:rPr>
        <w:t>документів</w:t>
      </w:r>
      <w:proofErr w:type="spellEnd"/>
      <w:r w:rsidRPr="003966C4">
        <w:rPr>
          <w:rFonts w:eastAsia="Batang"/>
          <w:color w:val="000000"/>
          <w:sz w:val="28"/>
          <w:szCs w:val="28"/>
        </w:rPr>
        <w:t>)</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r w:rsidRPr="003966C4">
        <w:rPr>
          <w:rFonts w:eastAsia="Batang"/>
          <w:color w:val="000000"/>
          <w:sz w:val="28"/>
          <w:szCs w:val="28"/>
        </w:rPr>
        <w:t xml:space="preserve">Александров О.Г. Будова та </w:t>
      </w:r>
      <w:proofErr w:type="spellStart"/>
      <w:r w:rsidRPr="003966C4">
        <w:rPr>
          <w:rFonts w:eastAsia="Batang"/>
          <w:color w:val="000000"/>
          <w:sz w:val="28"/>
          <w:szCs w:val="28"/>
        </w:rPr>
        <w:t>експлуатація</w:t>
      </w:r>
      <w:proofErr w:type="spellEnd"/>
      <w:r w:rsidRPr="003966C4">
        <w:rPr>
          <w:rFonts w:eastAsia="Batang"/>
          <w:color w:val="000000"/>
          <w:sz w:val="28"/>
          <w:szCs w:val="28"/>
        </w:rPr>
        <w:t xml:space="preserve"> </w:t>
      </w:r>
      <w:proofErr w:type="spellStart"/>
      <w:r w:rsidRPr="003966C4">
        <w:rPr>
          <w:rFonts w:eastAsia="Batang"/>
          <w:color w:val="000000"/>
          <w:sz w:val="28"/>
          <w:szCs w:val="28"/>
        </w:rPr>
        <w:t>устаткування</w:t>
      </w:r>
      <w:proofErr w:type="spellEnd"/>
      <w:r w:rsidRPr="003966C4">
        <w:rPr>
          <w:rFonts w:eastAsia="Batang"/>
          <w:color w:val="000000"/>
          <w:sz w:val="28"/>
          <w:szCs w:val="28"/>
        </w:rPr>
        <w:t xml:space="preserve"> для </w:t>
      </w:r>
      <w:proofErr w:type="spellStart"/>
      <w:r w:rsidRPr="003966C4">
        <w:rPr>
          <w:rFonts w:eastAsia="Batang"/>
          <w:color w:val="000000"/>
          <w:sz w:val="28"/>
          <w:szCs w:val="28"/>
        </w:rPr>
        <w:t>зварю</w:t>
      </w:r>
      <w:r>
        <w:rPr>
          <w:rFonts w:eastAsia="Batang"/>
          <w:color w:val="000000"/>
          <w:sz w:val="28"/>
          <w:szCs w:val="28"/>
        </w:rPr>
        <w:t>вання</w:t>
      </w:r>
      <w:proofErr w:type="spellEnd"/>
      <w:r>
        <w:rPr>
          <w:rFonts w:eastAsia="Batang"/>
          <w:color w:val="000000"/>
          <w:sz w:val="28"/>
          <w:szCs w:val="28"/>
        </w:rPr>
        <w:t xml:space="preserve"> </w:t>
      </w:r>
      <w:proofErr w:type="spellStart"/>
      <w:r w:rsidRPr="003966C4">
        <w:rPr>
          <w:rFonts w:eastAsia="Batang"/>
          <w:color w:val="000000"/>
          <w:sz w:val="28"/>
          <w:szCs w:val="28"/>
        </w:rPr>
        <w:t>плавленням</w:t>
      </w:r>
      <w:proofErr w:type="spellEnd"/>
      <w:r w:rsidRPr="003966C4">
        <w:rPr>
          <w:rFonts w:eastAsia="Batang"/>
          <w:color w:val="000000"/>
          <w:sz w:val="28"/>
          <w:szCs w:val="28"/>
        </w:rPr>
        <w:t xml:space="preserve">. </w:t>
      </w:r>
      <w:proofErr w:type="spellStart"/>
      <w:r w:rsidRPr="003966C4">
        <w:rPr>
          <w:rFonts w:eastAsia="Batang"/>
          <w:color w:val="000000"/>
          <w:sz w:val="28"/>
          <w:szCs w:val="28"/>
        </w:rPr>
        <w:t>Навчальний</w:t>
      </w:r>
      <w:proofErr w:type="spellEnd"/>
      <w:r w:rsidRPr="003966C4">
        <w:rPr>
          <w:rFonts w:eastAsia="Batang"/>
          <w:color w:val="000000"/>
          <w:sz w:val="28"/>
          <w:szCs w:val="28"/>
        </w:rPr>
        <w:t xml:space="preserve"> </w:t>
      </w:r>
      <w:proofErr w:type="spellStart"/>
      <w:r w:rsidRPr="003966C4">
        <w:rPr>
          <w:rFonts w:eastAsia="Batang"/>
          <w:color w:val="000000"/>
          <w:sz w:val="28"/>
          <w:szCs w:val="28"/>
        </w:rPr>
        <w:t>посібник</w:t>
      </w:r>
      <w:proofErr w:type="spellEnd"/>
      <w:r w:rsidRPr="003966C4">
        <w:rPr>
          <w:rFonts w:eastAsia="Batang"/>
          <w:color w:val="000000"/>
          <w:sz w:val="28"/>
          <w:szCs w:val="28"/>
        </w:rPr>
        <w:t xml:space="preserve"> для </w:t>
      </w:r>
      <w:proofErr w:type="spellStart"/>
      <w:r w:rsidR="00933AC9">
        <w:rPr>
          <w:rFonts w:eastAsia="Batang"/>
          <w:color w:val="000000"/>
          <w:sz w:val="28"/>
          <w:szCs w:val="28"/>
        </w:rPr>
        <w:t>здобувачів</w:t>
      </w:r>
      <w:proofErr w:type="spellEnd"/>
      <w:r w:rsidR="00933AC9">
        <w:rPr>
          <w:rFonts w:eastAsia="Batang"/>
          <w:color w:val="000000"/>
          <w:sz w:val="28"/>
          <w:szCs w:val="28"/>
        </w:rPr>
        <w:t xml:space="preserve"> </w:t>
      </w:r>
      <w:proofErr w:type="spellStart"/>
      <w:r w:rsidR="00933AC9">
        <w:rPr>
          <w:rFonts w:eastAsia="Batang"/>
          <w:color w:val="000000"/>
          <w:sz w:val="28"/>
          <w:szCs w:val="28"/>
        </w:rPr>
        <w:t>професійної</w:t>
      </w:r>
      <w:proofErr w:type="spellEnd"/>
      <w:r w:rsidR="00933AC9">
        <w:rPr>
          <w:rFonts w:eastAsia="Batang"/>
          <w:color w:val="000000"/>
          <w:sz w:val="28"/>
          <w:szCs w:val="28"/>
        </w:rPr>
        <w:t xml:space="preserve"> </w:t>
      </w:r>
      <w:proofErr w:type="spellStart"/>
      <w:r w:rsidR="00933AC9">
        <w:rPr>
          <w:rFonts w:eastAsia="Batang"/>
          <w:color w:val="000000"/>
          <w:sz w:val="28"/>
          <w:szCs w:val="28"/>
        </w:rPr>
        <w:t>освіти</w:t>
      </w:r>
      <w:proofErr w:type="spellEnd"/>
      <w:r w:rsidR="00933AC9">
        <w:rPr>
          <w:rFonts w:eastAsia="Batang"/>
          <w:color w:val="000000"/>
          <w:sz w:val="28"/>
          <w:szCs w:val="28"/>
        </w:rPr>
        <w:t xml:space="preserve"> </w:t>
      </w:r>
      <w:r w:rsidRPr="003966C4">
        <w:rPr>
          <w:rFonts w:eastAsia="Batang"/>
          <w:color w:val="000000"/>
          <w:sz w:val="28"/>
          <w:szCs w:val="28"/>
        </w:rPr>
        <w:t xml:space="preserve"> </w:t>
      </w:r>
      <w:proofErr w:type="spellStart"/>
      <w:r w:rsidRPr="003966C4">
        <w:rPr>
          <w:rFonts w:eastAsia="Batang"/>
          <w:color w:val="000000"/>
          <w:sz w:val="28"/>
          <w:szCs w:val="28"/>
        </w:rPr>
        <w:t>проф-тех</w:t>
      </w:r>
      <w:proofErr w:type="spellEnd"/>
      <w:r w:rsidRPr="003966C4">
        <w:rPr>
          <w:rFonts w:eastAsia="Batang"/>
          <w:color w:val="000000"/>
          <w:sz w:val="28"/>
          <w:szCs w:val="28"/>
        </w:rPr>
        <w:t xml:space="preserve">. </w:t>
      </w:r>
      <w:proofErr w:type="spellStart"/>
      <w:r w:rsidRPr="003966C4">
        <w:rPr>
          <w:rFonts w:eastAsia="Batang"/>
          <w:color w:val="000000"/>
          <w:sz w:val="28"/>
          <w:szCs w:val="28"/>
        </w:rPr>
        <w:t>закладів</w:t>
      </w:r>
      <w:proofErr w:type="spellEnd"/>
      <w:r w:rsidRPr="003966C4">
        <w:rPr>
          <w:rFonts w:eastAsia="Batang"/>
          <w:color w:val="000000"/>
          <w:sz w:val="28"/>
          <w:szCs w:val="28"/>
        </w:rPr>
        <w:t>. К.:</w:t>
      </w:r>
      <w:r>
        <w:rPr>
          <w:rFonts w:eastAsia="Batang"/>
          <w:color w:val="000000"/>
          <w:sz w:val="28"/>
          <w:szCs w:val="28"/>
        </w:rPr>
        <w:t xml:space="preserve"> </w:t>
      </w:r>
      <w:r w:rsidRPr="003966C4">
        <w:rPr>
          <w:rFonts w:eastAsia="Batang"/>
          <w:color w:val="000000"/>
          <w:sz w:val="28"/>
          <w:szCs w:val="28"/>
        </w:rPr>
        <w:t>"</w:t>
      </w:r>
      <w:proofErr w:type="spellStart"/>
      <w:r w:rsidRPr="003966C4">
        <w:rPr>
          <w:rFonts w:eastAsia="Batang"/>
          <w:color w:val="000000"/>
          <w:sz w:val="28"/>
          <w:szCs w:val="28"/>
        </w:rPr>
        <w:t>Вікторія</w:t>
      </w:r>
      <w:proofErr w:type="spellEnd"/>
      <w:r w:rsidRPr="003966C4">
        <w:rPr>
          <w:rFonts w:eastAsia="Batang"/>
          <w:color w:val="000000"/>
          <w:sz w:val="28"/>
          <w:szCs w:val="28"/>
        </w:rPr>
        <w:t>", 1998.</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r w:rsidRPr="003966C4">
        <w:rPr>
          <w:rFonts w:eastAsia="Batang"/>
          <w:color w:val="000000"/>
          <w:sz w:val="28"/>
          <w:szCs w:val="28"/>
        </w:rPr>
        <w:t xml:space="preserve">Анисимов М.В. </w:t>
      </w:r>
      <w:proofErr w:type="spellStart"/>
      <w:r w:rsidRPr="003966C4">
        <w:rPr>
          <w:rFonts w:eastAsia="Batang"/>
          <w:color w:val="000000"/>
          <w:sz w:val="28"/>
          <w:szCs w:val="28"/>
        </w:rPr>
        <w:t>Електротехніка</w:t>
      </w:r>
      <w:proofErr w:type="spellEnd"/>
      <w:r w:rsidRPr="003966C4">
        <w:rPr>
          <w:rFonts w:eastAsia="Batang"/>
          <w:color w:val="000000"/>
          <w:sz w:val="28"/>
          <w:szCs w:val="28"/>
        </w:rPr>
        <w:t xml:space="preserve"> </w:t>
      </w:r>
      <w:proofErr w:type="spellStart"/>
      <w:r w:rsidRPr="003966C4">
        <w:rPr>
          <w:rFonts w:eastAsia="Batang"/>
          <w:color w:val="000000"/>
          <w:sz w:val="28"/>
          <w:szCs w:val="28"/>
        </w:rPr>
        <w:t>з</w:t>
      </w:r>
      <w:proofErr w:type="spellEnd"/>
      <w:r w:rsidRPr="003966C4">
        <w:rPr>
          <w:rFonts w:eastAsia="Batang"/>
          <w:color w:val="000000"/>
          <w:sz w:val="28"/>
          <w:szCs w:val="28"/>
        </w:rPr>
        <w:t xml:space="preserve"> основам</w:t>
      </w:r>
      <w:r>
        <w:rPr>
          <w:rFonts w:eastAsia="Batang"/>
          <w:color w:val="000000"/>
          <w:sz w:val="28"/>
          <w:szCs w:val="28"/>
        </w:rPr>
        <w:t xml:space="preserve">и </w:t>
      </w:r>
      <w:proofErr w:type="spellStart"/>
      <w:r>
        <w:rPr>
          <w:rFonts w:eastAsia="Batang"/>
          <w:color w:val="000000"/>
          <w:sz w:val="28"/>
          <w:szCs w:val="28"/>
        </w:rPr>
        <w:t>промислової</w:t>
      </w:r>
      <w:proofErr w:type="spellEnd"/>
      <w:r>
        <w:rPr>
          <w:rFonts w:eastAsia="Batang"/>
          <w:color w:val="000000"/>
          <w:sz w:val="28"/>
          <w:szCs w:val="28"/>
        </w:rPr>
        <w:t xml:space="preserve"> </w:t>
      </w:r>
      <w:proofErr w:type="spellStart"/>
      <w:r>
        <w:rPr>
          <w:rFonts w:eastAsia="Batang"/>
          <w:color w:val="000000"/>
          <w:sz w:val="28"/>
          <w:szCs w:val="28"/>
        </w:rPr>
        <w:t>електроніки</w:t>
      </w:r>
      <w:proofErr w:type="spellEnd"/>
      <w:r>
        <w:rPr>
          <w:rFonts w:eastAsia="Batang"/>
          <w:color w:val="000000"/>
          <w:sz w:val="28"/>
          <w:szCs w:val="28"/>
        </w:rPr>
        <w:t xml:space="preserve">. </w:t>
      </w:r>
      <w:proofErr w:type="spellStart"/>
      <w:r>
        <w:rPr>
          <w:rFonts w:eastAsia="Batang"/>
          <w:color w:val="000000"/>
          <w:sz w:val="28"/>
          <w:szCs w:val="28"/>
        </w:rPr>
        <w:t>Лабораторний</w:t>
      </w:r>
      <w:proofErr w:type="spellEnd"/>
      <w:r w:rsidRPr="003966C4">
        <w:rPr>
          <w:rFonts w:eastAsia="Batang"/>
          <w:color w:val="000000"/>
          <w:sz w:val="28"/>
          <w:szCs w:val="28"/>
        </w:rPr>
        <w:t xml:space="preserve"> практикум. – К.: </w:t>
      </w:r>
      <w:proofErr w:type="spellStart"/>
      <w:r w:rsidRPr="003966C4">
        <w:rPr>
          <w:rFonts w:eastAsia="Batang"/>
          <w:color w:val="000000"/>
          <w:sz w:val="28"/>
          <w:szCs w:val="28"/>
        </w:rPr>
        <w:t>Вища</w:t>
      </w:r>
      <w:proofErr w:type="spellEnd"/>
      <w:r w:rsidRPr="003966C4">
        <w:rPr>
          <w:rFonts w:eastAsia="Batang"/>
          <w:color w:val="000000"/>
          <w:sz w:val="28"/>
          <w:szCs w:val="28"/>
        </w:rPr>
        <w:t xml:space="preserve"> школа, 1997Винокурова Л.Е.,  </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Бельфор</w:t>
      </w:r>
      <w:proofErr w:type="spellEnd"/>
      <w:r w:rsidRPr="003966C4">
        <w:rPr>
          <w:rFonts w:eastAsia="Batang"/>
          <w:color w:val="000000"/>
          <w:sz w:val="28"/>
          <w:szCs w:val="28"/>
        </w:rPr>
        <w:t xml:space="preserve"> М.Г., Патон В.Є. </w:t>
      </w:r>
      <w:proofErr w:type="spellStart"/>
      <w:r w:rsidRPr="003966C4">
        <w:rPr>
          <w:rFonts w:eastAsia="Batang"/>
          <w:color w:val="000000"/>
          <w:sz w:val="28"/>
          <w:szCs w:val="28"/>
        </w:rPr>
        <w:t>Облад</w:t>
      </w:r>
      <w:r>
        <w:rPr>
          <w:rFonts w:eastAsia="Batang"/>
          <w:color w:val="000000"/>
          <w:sz w:val="28"/>
          <w:szCs w:val="28"/>
        </w:rPr>
        <w:t>нання</w:t>
      </w:r>
      <w:proofErr w:type="spellEnd"/>
      <w:r>
        <w:rPr>
          <w:rFonts w:eastAsia="Batang"/>
          <w:color w:val="000000"/>
          <w:sz w:val="28"/>
          <w:szCs w:val="28"/>
        </w:rPr>
        <w:t xml:space="preserve"> для дугового </w:t>
      </w:r>
      <w:proofErr w:type="spellStart"/>
      <w:r>
        <w:rPr>
          <w:rFonts w:eastAsia="Batang"/>
          <w:color w:val="000000"/>
          <w:sz w:val="28"/>
          <w:szCs w:val="28"/>
        </w:rPr>
        <w:t>і</w:t>
      </w:r>
      <w:proofErr w:type="spellEnd"/>
      <w:r>
        <w:rPr>
          <w:rFonts w:eastAsia="Batang"/>
          <w:color w:val="000000"/>
          <w:sz w:val="28"/>
          <w:szCs w:val="28"/>
        </w:rPr>
        <w:t xml:space="preserve"> шлакового </w:t>
      </w:r>
      <w:proofErr w:type="spellStart"/>
      <w:r w:rsidRPr="003966C4">
        <w:rPr>
          <w:rFonts w:eastAsia="Batang"/>
          <w:color w:val="000000"/>
          <w:sz w:val="28"/>
          <w:szCs w:val="28"/>
        </w:rPr>
        <w:t>зварювання</w:t>
      </w:r>
      <w:proofErr w:type="spellEnd"/>
      <w:r w:rsidRPr="003966C4">
        <w:rPr>
          <w:rFonts w:eastAsia="Batang"/>
          <w:color w:val="000000"/>
          <w:sz w:val="28"/>
          <w:szCs w:val="28"/>
        </w:rPr>
        <w:t xml:space="preserve"> та наплавки. </w:t>
      </w:r>
      <w:proofErr w:type="spellStart"/>
      <w:r w:rsidRPr="003966C4">
        <w:rPr>
          <w:rFonts w:eastAsia="Batang"/>
          <w:color w:val="000000"/>
          <w:sz w:val="28"/>
          <w:szCs w:val="28"/>
        </w:rPr>
        <w:t>Учбовий</w:t>
      </w:r>
      <w:proofErr w:type="spellEnd"/>
      <w:r w:rsidRPr="003966C4">
        <w:rPr>
          <w:rFonts w:eastAsia="Batang"/>
          <w:color w:val="000000"/>
          <w:sz w:val="28"/>
          <w:szCs w:val="28"/>
        </w:rPr>
        <w:t xml:space="preserve"> </w:t>
      </w:r>
      <w:proofErr w:type="spellStart"/>
      <w:r w:rsidRPr="003966C4">
        <w:rPr>
          <w:rFonts w:eastAsia="Batang"/>
          <w:color w:val="000000"/>
          <w:sz w:val="28"/>
          <w:szCs w:val="28"/>
        </w:rPr>
        <w:t>посібн</w:t>
      </w:r>
      <w:r>
        <w:rPr>
          <w:rFonts w:eastAsia="Batang"/>
          <w:color w:val="000000"/>
          <w:sz w:val="28"/>
          <w:szCs w:val="28"/>
        </w:rPr>
        <w:t>ик</w:t>
      </w:r>
      <w:proofErr w:type="spellEnd"/>
      <w:r>
        <w:rPr>
          <w:rFonts w:eastAsia="Batang"/>
          <w:color w:val="000000"/>
          <w:sz w:val="28"/>
          <w:szCs w:val="28"/>
        </w:rPr>
        <w:t xml:space="preserve"> для </w:t>
      </w:r>
      <w:proofErr w:type="spellStart"/>
      <w:r>
        <w:rPr>
          <w:rFonts w:eastAsia="Batang"/>
          <w:color w:val="000000"/>
          <w:sz w:val="28"/>
          <w:szCs w:val="28"/>
        </w:rPr>
        <w:t>курсів</w:t>
      </w:r>
      <w:proofErr w:type="spellEnd"/>
      <w:r>
        <w:rPr>
          <w:rFonts w:eastAsia="Batang"/>
          <w:color w:val="000000"/>
          <w:sz w:val="28"/>
          <w:szCs w:val="28"/>
        </w:rPr>
        <w:t xml:space="preserve"> </w:t>
      </w:r>
      <w:proofErr w:type="spellStart"/>
      <w:r>
        <w:rPr>
          <w:rFonts w:eastAsia="Batang"/>
          <w:color w:val="000000"/>
          <w:sz w:val="28"/>
          <w:szCs w:val="28"/>
        </w:rPr>
        <w:t>інструкторів</w:t>
      </w:r>
      <w:proofErr w:type="spellEnd"/>
      <w:r>
        <w:rPr>
          <w:rFonts w:eastAsia="Batang"/>
          <w:color w:val="000000"/>
          <w:sz w:val="28"/>
          <w:szCs w:val="28"/>
        </w:rPr>
        <w:t xml:space="preserve">. М. </w:t>
      </w:r>
      <w:r w:rsidRPr="003966C4">
        <w:rPr>
          <w:rFonts w:eastAsia="Batang"/>
          <w:color w:val="000000"/>
          <w:sz w:val="28"/>
          <w:szCs w:val="28"/>
        </w:rPr>
        <w:t>“</w:t>
      </w:r>
      <w:proofErr w:type="spellStart"/>
      <w:r w:rsidRPr="003966C4">
        <w:rPr>
          <w:rFonts w:eastAsia="Batang"/>
          <w:color w:val="000000"/>
          <w:sz w:val="28"/>
          <w:szCs w:val="28"/>
        </w:rPr>
        <w:t>Вища</w:t>
      </w:r>
      <w:proofErr w:type="spellEnd"/>
      <w:r w:rsidRPr="003966C4">
        <w:rPr>
          <w:rFonts w:eastAsia="Batang"/>
          <w:color w:val="000000"/>
          <w:sz w:val="28"/>
          <w:szCs w:val="28"/>
        </w:rPr>
        <w:t xml:space="preserve"> школа”, 1984.</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r w:rsidRPr="003966C4">
        <w:rPr>
          <w:rFonts w:eastAsia="Batang"/>
          <w:color w:val="000000"/>
          <w:sz w:val="28"/>
          <w:szCs w:val="28"/>
        </w:rPr>
        <w:t xml:space="preserve">Бондар  В.М., Гаврилюк В.А., </w:t>
      </w:r>
      <w:proofErr w:type="spellStart"/>
      <w:r w:rsidRPr="003966C4">
        <w:rPr>
          <w:rFonts w:eastAsia="Batang"/>
          <w:color w:val="000000"/>
          <w:sz w:val="28"/>
          <w:szCs w:val="28"/>
        </w:rPr>
        <w:t>Дух</w:t>
      </w:r>
      <w:r>
        <w:rPr>
          <w:rFonts w:eastAsia="Batang"/>
          <w:color w:val="000000"/>
          <w:sz w:val="28"/>
          <w:szCs w:val="28"/>
        </w:rPr>
        <w:t>овний</w:t>
      </w:r>
      <w:proofErr w:type="spellEnd"/>
      <w:r>
        <w:rPr>
          <w:rFonts w:eastAsia="Batang"/>
          <w:color w:val="000000"/>
          <w:sz w:val="28"/>
          <w:szCs w:val="28"/>
        </w:rPr>
        <w:t xml:space="preserve"> А.Х., </w:t>
      </w:r>
      <w:proofErr w:type="spellStart"/>
      <w:r>
        <w:rPr>
          <w:rFonts w:eastAsia="Batang"/>
          <w:color w:val="000000"/>
          <w:sz w:val="28"/>
          <w:szCs w:val="28"/>
        </w:rPr>
        <w:t>Павлишин</w:t>
      </w:r>
      <w:proofErr w:type="spellEnd"/>
      <w:r>
        <w:rPr>
          <w:rFonts w:eastAsia="Batang"/>
          <w:color w:val="000000"/>
          <w:sz w:val="28"/>
          <w:szCs w:val="28"/>
        </w:rPr>
        <w:t xml:space="preserve"> М.М., </w:t>
      </w:r>
      <w:proofErr w:type="spellStart"/>
      <w:r w:rsidRPr="003966C4">
        <w:rPr>
          <w:rFonts w:eastAsia="Batang"/>
          <w:color w:val="000000"/>
          <w:sz w:val="28"/>
          <w:szCs w:val="28"/>
        </w:rPr>
        <w:t>Печеник</w:t>
      </w:r>
      <w:proofErr w:type="spellEnd"/>
      <w:r w:rsidRPr="003966C4">
        <w:rPr>
          <w:rFonts w:eastAsia="Batang"/>
          <w:color w:val="000000"/>
          <w:sz w:val="28"/>
          <w:szCs w:val="28"/>
        </w:rPr>
        <w:t xml:space="preserve"> М.В. Практична </w:t>
      </w:r>
      <w:proofErr w:type="spellStart"/>
      <w:r w:rsidRPr="003966C4">
        <w:rPr>
          <w:rFonts w:eastAsia="Batang"/>
          <w:color w:val="000000"/>
          <w:sz w:val="28"/>
          <w:szCs w:val="28"/>
        </w:rPr>
        <w:t>електротехніка</w:t>
      </w:r>
      <w:proofErr w:type="spellEnd"/>
      <w:r w:rsidRPr="003966C4">
        <w:rPr>
          <w:rFonts w:eastAsia="Batang"/>
          <w:color w:val="000000"/>
          <w:sz w:val="28"/>
          <w:szCs w:val="28"/>
        </w:rPr>
        <w:t>. – К.: Веселка, 1997.</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Винокурова</w:t>
      </w:r>
      <w:proofErr w:type="spellEnd"/>
      <w:r w:rsidRPr="003966C4">
        <w:rPr>
          <w:rFonts w:eastAsia="Batang"/>
          <w:color w:val="000000"/>
          <w:sz w:val="28"/>
          <w:szCs w:val="28"/>
        </w:rPr>
        <w:t xml:space="preserve"> Л.Е., </w:t>
      </w:r>
      <w:proofErr w:type="spellStart"/>
      <w:r w:rsidRPr="003966C4">
        <w:rPr>
          <w:rFonts w:eastAsia="Batang"/>
          <w:color w:val="000000"/>
          <w:sz w:val="28"/>
          <w:szCs w:val="28"/>
        </w:rPr>
        <w:t>Васильчук</w:t>
      </w:r>
      <w:proofErr w:type="spellEnd"/>
      <w:r w:rsidRPr="003966C4">
        <w:rPr>
          <w:rFonts w:eastAsia="Batang"/>
          <w:color w:val="000000"/>
          <w:sz w:val="28"/>
          <w:szCs w:val="28"/>
        </w:rPr>
        <w:t xml:space="preserve"> М.В., </w:t>
      </w:r>
      <w:proofErr w:type="spellStart"/>
      <w:r w:rsidRPr="003966C4">
        <w:rPr>
          <w:rFonts w:eastAsia="Batang"/>
          <w:color w:val="000000"/>
          <w:sz w:val="28"/>
          <w:szCs w:val="28"/>
        </w:rPr>
        <w:t>Гаман</w:t>
      </w:r>
      <w:proofErr w:type="spellEnd"/>
      <w:r w:rsidRPr="003966C4">
        <w:rPr>
          <w:rFonts w:eastAsia="Batang"/>
          <w:color w:val="000000"/>
          <w:sz w:val="28"/>
          <w:szCs w:val="28"/>
        </w:rPr>
        <w:t xml:space="preserve"> М.В. </w:t>
      </w:r>
      <w:proofErr w:type="spellStart"/>
      <w:r w:rsidRPr="003966C4">
        <w:rPr>
          <w:rFonts w:eastAsia="Batang"/>
          <w:color w:val="000000"/>
          <w:sz w:val="28"/>
          <w:szCs w:val="28"/>
        </w:rPr>
        <w:t>Основи</w:t>
      </w:r>
      <w:proofErr w:type="spellEnd"/>
      <w:r w:rsidRPr="003966C4">
        <w:rPr>
          <w:rFonts w:eastAsia="Batang"/>
          <w:color w:val="000000"/>
          <w:sz w:val="28"/>
          <w:szCs w:val="28"/>
        </w:rPr>
        <w:t xml:space="preserve"> </w:t>
      </w:r>
      <w:proofErr w:type="spellStart"/>
      <w:r w:rsidRPr="003966C4">
        <w:rPr>
          <w:rFonts w:eastAsia="Batang"/>
          <w:color w:val="000000"/>
          <w:sz w:val="28"/>
          <w:szCs w:val="28"/>
        </w:rPr>
        <w:t>охорони</w:t>
      </w:r>
      <w:proofErr w:type="spellEnd"/>
      <w:r w:rsidRPr="003966C4">
        <w:rPr>
          <w:rFonts w:eastAsia="Batang"/>
          <w:color w:val="000000"/>
          <w:sz w:val="28"/>
          <w:szCs w:val="28"/>
        </w:rPr>
        <w:t xml:space="preserve"> </w:t>
      </w:r>
      <w:proofErr w:type="spellStart"/>
      <w:r w:rsidRPr="003966C4">
        <w:rPr>
          <w:rFonts w:eastAsia="Batang"/>
          <w:color w:val="000000"/>
          <w:sz w:val="28"/>
          <w:szCs w:val="28"/>
        </w:rPr>
        <w:t>праці</w:t>
      </w:r>
      <w:proofErr w:type="spellEnd"/>
      <w:r w:rsidRPr="003966C4">
        <w:rPr>
          <w:rFonts w:eastAsia="Batang"/>
          <w:color w:val="000000"/>
          <w:sz w:val="28"/>
          <w:szCs w:val="28"/>
        </w:rPr>
        <w:t xml:space="preserve">. </w:t>
      </w:r>
      <w:proofErr w:type="spellStart"/>
      <w:r w:rsidRPr="003966C4">
        <w:rPr>
          <w:rFonts w:eastAsia="Batang"/>
          <w:color w:val="000000"/>
          <w:sz w:val="28"/>
          <w:szCs w:val="28"/>
        </w:rPr>
        <w:t>Підручник</w:t>
      </w:r>
      <w:proofErr w:type="spellEnd"/>
      <w:r w:rsidRPr="003966C4">
        <w:rPr>
          <w:rFonts w:eastAsia="Batang"/>
          <w:color w:val="000000"/>
          <w:sz w:val="28"/>
          <w:szCs w:val="28"/>
        </w:rPr>
        <w:t>- К: «</w:t>
      </w:r>
      <w:proofErr w:type="spellStart"/>
      <w:r w:rsidRPr="003966C4">
        <w:rPr>
          <w:rFonts w:eastAsia="Batang"/>
          <w:color w:val="000000"/>
          <w:sz w:val="28"/>
          <w:szCs w:val="28"/>
        </w:rPr>
        <w:t>Вікторія</w:t>
      </w:r>
      <w:proofErr w:type="spellEnd"/>
      <w:r w:rsidRPr="003966C4">
        <w:rPr>
          <w:rFonts w:eastAsia="Batang"/>
          <w:color w:val="000000"/>
          <w:sz w:val="28"/>
          <w:szCs w:val="28"/>
        </w:rPr>
        <w:t>», 2001 р.</w:t>
      </w:r>
    </w:p>
    <w:p w:rsidR="00AE1247" w:rsidRDefault="00AE1247" w:rsidP="00A97633">
      <w:pPr>
        <w:numPr>
          <w:ilvl w:val="0"/>
          <w:numId w:val="3"/>
        </w:numPr>
        <w:shd w:val="clear" w:color="auto" w:fill="FFFFFF"/>
        <w:tabs>
          <w:tab w:val="left" w:pos="851"/>
          <w:tab w:val="left" w:pos="930"/>
        </w:tabs>
        <w:ind w:left="851" w:hanging="567"/>
        <w:jc w:val="both"/>
        <w:rPr>
          <w:rFonts w:eastAsia="Batang"/>
          <w:color w:val="000000"/>
          <w:sz w:val="28"/>
          <w:szCs w:val="28"/>
        </w:rPr>
      </w:pPr>
      <w:proofErr w:type="spellStart"/>
      <w:r w:rsidRPr="003966C4">
        <w:rPr>
          <w:rFonts w:eastAsia="Batang"/>
          <w:color w:val="000000"/>
          <w:sz w:val="28"/>
          <w:szCs w:val="28"/>
        </w:rPr>
        <w:t>Гнатенко</w:t>
      </w:r>
      <w:proofErr w:type="spellEnd"/>
      <w:r w:rsidRPr="003966C4">
        <w:rPr>
          <w:rFonts w:eastAsia="Batang"/>
          <w:color w:val="000000"/>
          <w:sz w:val="28"/>
          <w:szCs w:val="28"/>
        </w:rPr>
        <w:t xml:space="preserve"> П.І., Калашников В.М., Марков К.А. </w:t>
      </w:r>
      <w:proofErr w:type="spellStart"/>
      <w:r w:rsidRPr="003966C4">
        <w:rPr>
          <w:rFonts w:eastAsia="Batang"/>
          <w:color w:val="000000"/>
          <w:sz w:val="28"/>
          <w:szCs w:val="28"/>
        </w:rPr>
        <w:t>Основи</w:t>
      </w:r>
      <w:proofErr w:type="spellEnd"/>
      <w:r w:rsidRPr="003966C4">
        <w:rPr>
          <w:rFonts w:eastAsia="Batang"/>
          <w:color w:val="000000"/>
          <w:sz w:val="28"/>
          <w:szCs w:val="28"/>
        </w:rPr>
        <w:t xml:space="preserve"> </w:t>
      </w:r>
      <w:proofErr w:type="spellStart"/>
      <w:r w:rsidRPr="003966C4">
        <w:rPr>
          <w:rFonts w:eastAsia="Batang"/>
          <w:color w:val="000000"/>
          <w:sz w:val="28"/>
          <w:szCs w:val="28"/>
        </w:rPr>
        <w:t>правознавства</w:t>
      </w:r>
      <w:proofErr w:type="spellEnd"/>
      <w:r w:rsidRPr="003966C4">
        <w:rPr>
          <w:rFonts w:eastAsia="Batang"/>
          <w:color w:val="000000"/>
          <w:sz w:val="28"/>
          <w:szCs w:val="28"/>
        </w:rPr>
        <w:t xml:space="preserve">. </w:t>
      </w:r>
      <w:proofErr w:type="spellStart"/>
      <w:r w:rsidRPr="003966C4">
        <w:rPr>
          <w:rFonts w:eastAsia="Batang"/>
          <w:color w:val="000000"/>
          <w:sz w:val="28"/>
          <w:szCs w:val="28"/>
        </w:rPr>
        <w:t>Навчальний</w:t>
      </w:r>
      <w:proofErr w:type="spellEnd"/>
      <w:r w:rsidRPr="003966C4">
        <w:rPr>
          <w:rFonts w:eastAsia="Batang"/>
          <w:color w:val="000000"/>
          <w:sz w:val="28"/>
          <w:szCs w:val="28"/>
        </w:rPr>
        <w:t xml:space="preserve"> </w:t>
      </w:r>
      <w:proofErr w:type="spellStart"/>
      <w:r w:rsidRPr="003966C4">
        <w:rPr>
          <w:rFonts w:eastAsia="Batang"/>
          <w:color w:val="000000"/>
          <w:sz w:val="28"/>
          <w:szCs w:val="28"/>
        </w:rPr>
        <w:t>посібник.-К</w:t>
      </w:r>
      <w:proofErr w:type="spellEnd"/>
      <w:r w:rsidRPr="003966C4">
        <w:rPr>
          <w:rFonts w:eastAsia="Batang"/>
          <w:color w:val="000000"/>
          <w:sz w:val="28"/>
          <w:szCs w:val="28"/>
        </w:rPr>
        <w:t xml:space="preserve">.: </w:t>
      </w:r>
      <w:proofErr w:type="spellStart"/>
      <w:r w:rsidRPr="003966C4">
        <w:rPr>
          <w:rFonts w:eastAsia="Batang"/>
          <w:color w:val="000000"/>
          <w:sz w:val="28"/>
          <w:szCs w:val="28"/>
        </w:rPr>
        <w:t>Видавничий</w:t>
      </w:r>
      <w:proofErr w:type="spellEnd"/>
      <w:r w:rsidRPr="003966C4">
        <w:rPr>
          <w:rFonts w:eastAsia="Batang"/>
          <w:color w:val="000000"/>
          <w:sz w:val="28"/>
          <w:szCs w:val="28"/>
        </w:rPr>
        <w:t xml:space="preserve"> </w:t>
      </w:r>
      <w:proofErr w:type="spellStart"/>
      <w:r w:rsidRPr="003966C4">
        <w:rPr>
          <w:rFonts w:eastAsia="Batang"/>
          <w:color w:val="000000"/>
          <w:sz w:val="28"/>
          <w:szCs w:val="28"/>
        </w:rPr>
        <w:t>Дім</w:t>
      </w:r>
      <w:proofErr w:type="spellEnd"/>
      <w:r w:rsidRPr="003966C4">
        <w:rPr>
          <w:rFonts w:eastAsia="Batang"/>
          <w:color w:val="000000"/>
          <w:sz w:val="28"/>
          <w:szCs w:val="28"/>
        </w:rPr>
        <w:t xml:space="preserve"> “</w:t>
      </w:r>
      <w:proofErr w:type="spellStart"/>
      <w:r w:rsidRPr="003966C4">
        <w:rPr>
          <w:rFonts w:eastAsia="Batang"/>
          <w:color w:val="000000"/>
          <w:sz w:val="28"/>
          <w:szCs w:val="28"/>
        </w:rPr>
        <w:t>Юридична</w:t>
      </w:r>
      <w:proofErr w:type="spellEnd"/>
      <w:r w:rsidRPr="003966C4">
        <w:rPr>
          <w:rFonts w:eastAsia="Batang"/>
          <w:color w:val="000000"/>
          <w:sz w:val="28"/>
          <w:szCs w:val="28"/>
        </w:rPr>
        <w:t xml:space="preserve"> книга”, 2003.</w:t>
      </w:r>
      <w:r w:rsidRPr="00895C97">
        <w:rPr>
          <w:rFonts w:eastAsia="Batang"/>
          <w:color w:val="000000"/>
          <w:sz w:val="28"/>
          <w:szCs w:val="28"/>
        </w:rPr>
        <w:t xml:space="preserve"> </w:t>
      </w:r>
    </w:p>
    <w:p w:rsidR="00AE1247"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Pr>
          <w:rFonts w:eastAsia="Batang"/>
          <w:color w:val="000000"/>
          <w:sz w:val="28"/>
          <w:szCs w:val="28"/>
        </w:rPr>
        <w:t>Гуменюк</w:t>
      </w:r>
      <w:proofErr w:type="spellEnd"/>
      <w:r>
        <w:rPr>
          <w:rFonts w:eastAsia="Batang"/>
          <w:color w:val="000000"/>
          <w:sz w:val="28"/>
          <w:szCs w:val="28"/>
        </w:rPr>
        <w:t xml:space="preserve"> І.В. </w:t>
      </w:r>
      <w:proofErr w:type="spellStart"/>
      <w:r>
        <w:rPr>
          <w:rFonts w:eastAsia="Batang"/>
          <w:color w:val="000000"/>
          <w:sz w:val="28"/>
          <w:szCs w:val="28"/>
        </w:rPr>
        <w:t>Обладнання</w:t>
      </w:r>
      <w:proofErr w:type="spellEnd"/>
      <w:r>
        <w:rPr>
          <w:rFonts w:eastAsia="Batang"/>
          <w:color w:val="000000"/>
          <w:sz w:val="28"/>
          <w:szCs w:val="28"/>
        </w:rPr>
        <w:t xml:space="preserve"> </w:t>
      </w:r>
      <w:proofErr w:type="spellStart"/>
      <w:r>
        <w:rPr>
          <w:rFonts w:eastAsia="Batang"/>
          <w:color w:val="000000"/>
          <w:sz w:val="28"/>
          <w:szCs w:val="28"/>
        </w:rPr>
        <w:t>і</w:t>
      </w:r>
      <w:proofErr w:type="spellEnd"/>
      <w:r>
        <w:rPr>
          <w:rFonts w:eastAsia="Batang"/>
          <w:color w:val="000000"/>
          <w:sz w:val="28"/>
          <w:szCs w:val="28"/>
        </w:rPr>
        <w:t xml:space="preserve"> </w:t>
      </w:r>
      <w:proofErr w:type="spellStart"/>
      <w:r>
        <w:rPr>
          <w:rFonts w:eastAsia="Batang"/>
          <w:color w:val="000000"/>
          <w:sz w:val="28"/>
          <w:szCs w:val="28"/>
        </w:rPr>
        <w:t>технологія</w:t>
      </w:r>
      <w:proofErr w:type="spellEnd"/>
      <w:r>
        <w:rPr>
          <w:rFonts w:eastAsia="Batang"/>
          <w:color w:val="000000"/>
          <w:sz w:val="28"/>
          <w:szCs w:val="28"/>
        </w:rPr>
        <w:t xml:space="preserve"> </w:t>
      </w:r>
      <w:proofErr w:type="spellStart"/>
      <w:r>
        <w:rPr>
          <w:rFonts w:eastAsia="Batang"/>
          <w:color w:val="000000"/>
          <w:sz w:val="28"/>
          <w:szCs w:val="28"/>
        </w:rPr>
        <w:t>газозварювальних</w:t>
      </w:r>
      <w:proofErr w:type="spellEnd"/>
      <w:r>
        <w:rPr>
          <w:rFonts w:eastAsia="Batang"/>
          <w:color w:val="000000"/>
          <w:sz w:val="28"/>
          <w:szCs w:val="28"/>
        </w:rPr>
        <w:t xml:space="preserve"> </w:t>
      </w:r>
      <w:proofErr w:type="spellStart"/>
      <w:r>
        <w:rPr>
          <w:rFonts w:eastAsia="Batang"/>
          <w:color w:val="000000"/>
          <w:sz w:val="28"/>
          <w:szCs w:val="28"/>
        </w:rPr>
        <w:t>робіт</w:t>
      </w:r>
      <w:proofErr w:type="spellEnd"/>
      <w:r>
        <w:rPr>
          <w:rFonts w:eastAsia="Batang"/>
          <w:color w:val="000000"/>
          <w:sz w:val="28"/>
          <w:szCs w:val="28"/>
        </w:rPr>
        <w:t xml:space="preserve">. </w:t>
      </w:r>
      <w:proofErr w:type="spellStart"/>
      <w:r>
        <w:rPr>
          <w:rFonts w:eastAsia="Batang"/>
          <w:color w:val="000000"/>
          <w:sz w:val="28"/>
          <w:szCs w:val="28"/>
        </w:rPr>
        <w:t>Підручник</w:t>
      </w:r>
      <w:proofErr w:type="spellEnd"/>
      <w:r>
        <w:rPr>
          <w:rFonts w:eastAsia="Batang"/>
          <w:color w:val="000000"/>
          <w:sz w:val="28"/>
          <w:szCs w:val="28"/>
        </w:rPr>
        <w:t>. К.. Грамота, 2005р.</w:t>
      </w:r>
    </w:p>
    <w:p w:rsidR="00AE1247" w:rsidRPr="003966C4" w:rsidRDefault="00AE1247" w:rsidP="00A97633">
      <w:pPr>
        <w:numPr>
          <w:ilvl w:val="0"/>
          <w:numId w:val="3"/>
        </w:numPr>
        <w:shd w:val="clear" w:color="auto" w:fill="FFFFFF"/>
        <w:tabs>
          <w:tab w:val="left" w:pos="851"/>
          <w:tab w:val="left" w:pos="930"/>
        </w:tabs>
        <w:ind w:left="851" w:hanging="567"/>
        <w:jc w:val="both"/>
        <w:rPr>
          <w:rFonts w:eastAsia="Batang"/>
          <w:color w:val="000000"/>
          <w:sz w:val="28"/>
          <w:szCs w:val="28"/>
        </w:rPr>
      </w:pPr>
      <w:proofErr w:type="spellStart"/>
      <w:r>
        <w:rPr>
          <w:rFonts w:eastAsia="Batang"/>
          <w:color w:val="000000"/>
          <w:sz w:val="28"/>
          <w:szCs w:val="28"/>
        </w:rPr>
        <w:t>Гуменюк</w:t>
      </w:r>
      <w:proofErr w:type="spellEnd"/>
      <w:r>
        <w:rPr>
          <w:rFonts w:eastAsia="Batang"/>
          <w:color w:val="000000"/>
          <w:sz w:val="28"/>
          <w:szCs w:val="28"/>
        </w:rPr>
        <w:t xml:space="preserve"> І.В. </w:t>
      </w:r>
      <w:proofErr w:type="spellStart"/>
      <w:r>
        <w:rPr>
          <w:rFonts w:eastAsia="Batang"/>
          <w:color w:val="000000"/>
          <w:sz w:val="28"/>
          <w:szCs w:val="28"/>
        </w:rPr>
        <w:t>Технологія</w:t>
      </w:r>
      <w:proofErr w:type="spellEnd"/>
      <w:r>
        <w:rPr>
          <w:rFonts w:eastAsia="Batang"/>
          <w:color w:val="000000"/>
          <w:sz w:val="28"/>
          <w:szCs w:val="28"/>
        </w:rPr>
        <w:t xml:space="preserve"> </w:t>
      </w:r>
      <w:proofErr w:type="spellStart"/>
      <w:r>
        <w:rPr>
          <w:rFonts w:eastAsia="Batang"/>
          <w:color w:val="000000"/>
          <w:sz w:val="28"/>
          <w:szCs w:val="28"/>
        </w:rPr>
        <w:t>електродугового</w:t>
      </w:r>
      <w:proofErr w:type="spellEnd"/>
      <w:r>
        <w:rPr>
          <w:rFonts w:eastAsia="Batang"/>
          <w:color w:val="000000"/>
          <w:sz w:val="28"/>
          <w:szCs w:val="28"/>
        </w:rPr>
        <w:t xml:space="preserve"> </w:t>
      </w:r>
      <w:proofErr w:type="spellStart"/>
      <w:r>
        <w:rPr>
          <w:rFonts w:eastAsia="Batang"/>
          <w:color w:val="000000"/>
          <w:sz w:val="28"/>
          <w:szCs w:val="28"/>
        </w:rPr>
        <w:t>зварювання</w:t>
      </w:r>
      <w:proofErr w:type="spellEnd"/>
      <w:r>
        <w:rPr>
          <w:rFonts w:eastAsia="Batang"/>
          <w:color w:val="000000"/>
          <w:sz w:val="28"/>
          <w:szCs w:val="28"/>
        </w:rPr>
        <w:t xml:space="preserve">. </w:t>
      </w:r>
      <w:proofErr w:type="spellStart"/>
      <w:r>
        <w:rPr>
          <w:rFonts w:eastAsia="Batang"/>
          <w:color w:val="000000"/>
          <w:sz w:val="28"/>
          <w:szCs w:val="28"/>
        </w:rPr>
        <w:t>Підручник</w:t>
      </w:r>
      <w:proofErr w:type="spellEnd"/>
      <w:r>
        <w:rPr>
          <w:rFonts w:eastAsia="Batang"/>
          <w:color w:val="000000"/>
          <w:sz w:val="28"/>
          <w:szCs w:val="28"/>
        </w:rPr>
        <w:t>. К.. Грамота, 2006р.</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Гуржій</w:t>
      </w:r>
      <w:proofErr w:type="spellEnd"/>
      <w:r w:rsidRPr="003966C4">
        <w:rPr>
          <w:rFonts w:eastAsia="Batang"/>
          <w:color w:val="000000"/>
          <w:sz w:val="28"/>
          <w:szCs w:val="28"/>
        </w:rPr>
        <w:t xml:space="preserve"> А.М., </w:t>
      </w:r>
      <w:proofErr w:type="spellStart"/>
      <w:r w:rsidRPr="003966C4">
        <w:rPr>
          <w:rFonts w:eastAsia="Batang"/>
          <w:color w:val="000000"/>
          <w:sz w:val="28"/>
          <w:szCs w:val="28"/>
        </w:rPr>
        <w:t>Поворознюк</w:t>
      </w:r>
      <w:proofErr w:type="spellEnd"/>
      <w:r w:rsidRPr="003966C4">
        <w:rPr>
          <w:rFonts w:eastAsia="Batang"/>
          <w:color w:val="000000"/>
          <w:sz w:val="28"/>
          <w:szCs w:val="28"/>
        </w:rPr>
        <w:t xml:space="preserve"> Н.І., Самсонов В.В. </w:t>
      </w:r>
      <w:proofErr w:type="spellStart"/>
      <w:r w:rsidRPr="003966C4">
        <w:rPr>
          <w:rFonts w:eastAsia="Batang"/>
          <w:color w:val="000000"/>
          <w:sz w:val="28"/>
          <w:szCs w:val="28"/>
        </w:rPr>
        <w:t>Інформатика</w:t>
      </w:r>
      <w:proofErr w:type="spellEnd"/>
      <w:r w:rsidRPr="003966C4">
        <w:rPr>
          <w:rFonts w:eastAsia="Batang"/>
          <w:color w:val="000000"/>
          <w:sz w:val="28"/>
          <w:szCs w:val="28"/>
        </w:rPr>
        <w:t xml:space="preserve"> та </w:t>
      </w:r>
      <w:proofErr w:type="spellStart"/>
      <w:r w:rsidRPr="003966C4">
        <w:rPr>
          <w:rFonts w:eastAsia="Batang"/>
          <w:color w:val="000000"/>
          <w:sz w:val="28"/>
          <w:szCs w:val="28"/>
        </w:rPr>
        <w:t>інформа</w:t>
      </w:r>
      <w:r>
        <w:rPr>
          <w:rFonts w:eastAsia="Batang"/>
          <w:color w:val="000000"/>
          <w:sz w:val="28"/>
          <w:szCs w:val="28"/>
        </w:rPr>
        <w:t>ційні</w:t>
      </w:r>
      <w:proofErr w:type="spellEnd"/>
      <w:r>
        <w:rPr>
          <w:rFonts w:eastAsia="Batang"/>
          <w:color w:val="000000"/>
          <w:sz w:val="28"/>
          <w:szCs w:val="28"/>
        </w:rPr>
        <w:t xml:space="preserve"> </w:t>
      </w:r>
      <w:proofErr w:type="spellStart"/>
      <w:r w:rsidRPr="003966C4">
        <w:rPr>
          <w:rFonts w:eastAsia="Batang"/>
          <w:color w:val="000000"/>
          <w:sz w:val="28"/>
          <w:szCs w:val="28"/>
        </w:rPr>
        <w:t>технології</w:t>
      </w:r>
      <w:proofErr w:type="spellEnd"/>
      <w:r w:rsidRPr="003966C4">
        <w:rPr>
          <w:rFonts w:eastAsia="Batang"/>
          <w:color w:val="000000"/>
          <w:sz w:val="28"/>
          <w:szCs w:val="28"/>
        </w:rPr>
        <w:t xml:space="preserve">. </w:t>
      </w:r>
      <w:proofErr w:type="spellStart"/>
      <w:r w:rsidRPr="003966C4">
        <w:rPr>
          <w:rFonts w:eastAsia="Batang"/>
          <w:color w:val="000000"/>
          <w:sz w:val="28"/>
          <w:szCs w:val="28"/>
        </w:rPr>
        <w:t>Підручник</w:t>
      </w:r>
      <w:proofErr w:type="spellEnd"/>
      <w:r w:rsidRPr="003966C4">
        <w:rPr>
          <w:rFonts w:eastAsia="Batang"/>
          <w:color w:val="000000"/>
          <w:sz w:val="28"/>
          <w:szCs w:val="28"/>
        </w:rPr>
        <w:t xml:space="preserve"> для </w:t>
      </w:r>
      <w:proofErr w:type="spellStart"/>
      <w:r w:rsidR="00933AC9">
        <w:rPr>
          <w:rFonts w:eastAsia="Batang"/>
          <w:color w:val="000000"/>
          <w:sz w:val="28"/>
          <w:szCs w:val="28"/>
        </w:rPr>
        <w:t>здобувачів</w:t>
      </w:r>
      <w:proofErr w:type="spellEnd"/>
      <w:r w:rsidR="00933AC9">
        <w:rPr>
          <w:rFonts w:eastAsia="Batang"/>
          <w:color w:val="000000"/>
          <w:sz w:val="28"/>
          <w:szCs w:val="28"/>
        </w:rPr>
        <w:t xml:space="preserve"> </w:t>
      </w:r>
      <w:proofErr w:type="spellStart"/>
      <w:r w:rsidR="00933AC9">
        <w:rPr>
          <w:rFonts w:eastAsia="Batang"/>
          <w:color w:val="000000"/>
          <w:sz w:val="28"/>
          <w:szCs w:val="28"/>
        </w:rPr>
        <w:t>професійної</w:t>
      </w:r>
      <w:proofErr w:type="spellEnd"/>
      <w:r w:rsidR="00933AC9">
        <w:rPr>
          <w:rFonts w:eastAsia="Batang"/>
          <w:color w:val="000000"/>
          <w:sz w:val="28"/>
          <w:szCs w:val="28"/>
        </w:rPr>
        <w:t xml:space="preserve"> </w:t>
      </w:r>
      <w:proofErr w:type="spellStart"/>
      <w:r w:rsidR="00933AC9">
        <w:rPr>
          <w:rFonts w:eastAsia="Batang"/>
          <w:color w:val="000000"/>
          <w:sz w:val="28"/>
          <w:szCs w:val="28"/>
        </w:rPr>
        <w:t>освіти</w:t>
      </w:r>
      <w:proofErr w:type="spellEnd"/>
      <w:r w:rsidR="00933AC9">
        <w:rPr>
          <w:rFonts w:eastAsia="Batang"/>
          <w:color w:val="000000"/>
          <w:sz w:val="28"/>
          <w:szCs w:val="28"/>
        </w:rPr>
        <w:t xml:space="preserve"> </w:t>
      </w:r>
      <w:r w:rsidRPr="003966C4">
        <w:rPr>
          <w:rFonts w:eastAsia="Batang"/>
          <w:color w:val="000000"/>
          <w:sz w:val="28"/>
          <w:szCs w:val="28"/>
        </w:rPr>
        <w:t xml:space="preserve"> </w:t>
      </w:r>
      <w:proofErr w:type="spellStart"/>
      <w:r w:rsidRPr="003966C4">
        <w:rPr>
          <w:rFonts w:eastAsia="Batang"/>
          <w:color w:val="000000"/>
          <w:sz w:val="28"/>
          <w:szCs w:val="28"/>
        </w:rPr>
        <w:t>проф-тех</w:t>
      </w:r>
      <w:proofErr w:type="spellEnd"/>
      <w:r w:rsidRPr="003966C4">
        <w:rPr>
          <w:rFonts w:eastAsia="Batang"/>
          <w:color w:val="000000"/>
          <w:sz w:val="28"/>
          <w:szCs w:val="28"/>
        </w:rPr>
        <w:t xml:space="preserve">. </w:t>
      </w:r>
      <w:proofErr w:type="spellStart"/>
      <w:r w:rsidRPr="003966C4">
        <w:rPr>
          <w:rFonts w:eastAsia="Batang"/>
          <w:color w:val="000000"/>
          <w:sz w:val="28"/>
          <w:szCs w:val="28"/>
        </w:rPr>
        <w:t>закладів</w:t>
      </w:r>
      <w:proofErr w:type="spellEnd"/>
      <w:r w:rsidRPr="003966C4">
        <w:rPr>
          <w:rFonts w:eastAsia="Batang"/>
          <w:color w:val="000000"/>
          <w:sz w:val="28"/>
          <w:szCs w:val="28"/>
        </w:rPr>
        <w:t xml:space="preserve">. – </w:t>
      </w:r>
      <w:proofErr w:type="spellStart"/>
      <w:r w:rsidRPr="003966C4">
        <w:rPr>
          <w:rFonts w:eastAsia="Batang"/>
          <w:color w:val="000000"/>
          <w:sz w:val="28"/>
          <w:szCs w:val="28"/>
        </w:rPr>
        <w:t>Харків</w:t>
      </w:r>
      <w:proofErr w:type="spellEnd"/>
      <w:r w:rsidRPr="003966C4">
        <w:rPr>
          <w:rFonts w:eastAsia="Batang"/>
          <w:color w:val="000000"/>
          <w:sz w:val="28"/>
          <w:szCs w:val="28"/>
        </w:rPr>
        <w:t xml:space="preserve"> “</w:t>
      </w:r>
      <w:proofErr w:type="spellStart"/>
      <w:r w:rsidRPr="003966C4">
        <w:rPr>
          <w:rFonts w:eastAsia="Batang"/>
          <w:color w:val="000000"/>
          <w:sz w:val="28"/>
          <w:szCs w:val="28"/>
        </w:rPr>
        <w:t>Ком</w:t>
      </w:r>
      <w:r>
        <w:rPr>
          <w:rFonts w:eastAsia="Batang"/>
          <w:color w:val="000000"/>
          <w:sz w:val="28"/>
          <w:szCs w:val="28"/>
        </w:rPr>
        <w:t>панія</w:t>
      </w:r>
      <w:proofErr w:type="spellEnd"/>
      <w:r>
        <w:rPr>
          <w:rFonts w:eastAsia="Batang"/>
          <w:color w:val="000000"/>
          <w:sz w:val="28"/>
          <w:szCs w:val="28"/>
        </w:rPr>
        <w:t xml:space="preserve"> </w:t>
      </w:r>
      <w:r w:rsidRPr="003966C4">
        <w:rPr>
          <w:rFonts w:eastAsia="Batang"/>
          <w:color w:val="000000"/>
          <w:sz w:val="28"/>
          <w:szCs w:val="28"/>
        </w:rPr>
        <w:t>СМІТ”, 2003.</w:t>
      </w:r>
    </w:p>
    <w:p w:rsidR="00AE1247" w:rsidRPr="003966C4" w:rsidRDefault="00AE1247" w:rsidP="00A97633">
      <w:pPr>
        <w:numPr>
          <w:ilvl w:val="0"/>
          <w:numId w:val="3"/>
        </w:numPr>
        <w:shd w:val="clear" w:color="auto" w:fill="FFFFFF"/>
        <w:tabs>
          <w:tab w:val="left" w:pos="851"/>
        </w:tabs>
        <w:ind w:left="851" w:hanging="567"/>
        <w:jc w:val="both"/>
        <w:rPr>
          <w:rFonts w:eastAsia="Batang"/>
          <w:color w:val="000000"/>
          <w:sz w:val="28"/>
          <w:szCs w:val="28"/>
        </w:rPr>
      </w:pPr>
      <w:proofErr w:type="spellStart"/>
      <w:r w:rsidRPr="003966C4">
        <w:rPr>
          <w:rFonts w:eastAsia="Batang"/>
          <w:color w:val="000000"/>
          <w:sz w:val="28"/>
          <w:szCs w:val="28"/>
        </w:rPr>
        <w:t>Гуржій</w:t>
      </w:r>
      <w:proofErr w:type="spellEnd"/>
      <w:r w:rsidRPr="003966C4">
        <w:rPr>
          <w:rFonts w:eastAsia="Batang"/>
          <w:color w:val="000000"/>
          <w:sz w:val="28"/>
          <w:szCs w:val="28"/>
        </w:rPr>
        <w:t xml:space="preserve"> А.М., </w:t>
      </w:r>
      <w:proofErr w:type="spellStart"/>
      <w:r w:rsidRPr="003966C4">
        <w:rPr>
          <w:rFonts w:eastAsia="Batang"/>
          <w:color w:val="000000"/>
          <w:sz w:val="28"/>
          <w:szCs w:val="28"/>
        </w:rPr>
        <w:t>Бойкова</w:t>
      </w:r>
      <w:proofErr w:type="spellEnd"/>
      <w:r w:rsidRPr="003966C4">
        <w:rPr>
          <w:rFonts w:eastAsia="Batang"/>
          <w:color w:val="000000"/>
          <w:sz w:val="28"/>
          <w:szCs w:val="28"/>
        </w:rPr>
        <w:t xml:space="preserve"> В.О., </w:t>
      </w:r>
      <w:proofErr w:type="spellStart"/>
      <w:r w:rsidRPr="003966C4">
        <w:rPr>
          <w:rFonts w:eastAsia="Batang"/>
          <w:color w:val="000000"/>
          <w:sz w:val="28"/>
          <w:szCs w:val="28"/>
        </w:rPr>
        <w:t>Поворознюк</w:t>
      </w:r>
      <w:proofErr w:type="spellEnd"/>
      <w:r w:rsidRPr="003966C4">
        <w:rPr>
          <w:rFonts w:eastAsia="Batang"/>
          <w:color w:val="000000"/>
          <w:sz w:val="28"/>
          <w:szCs w:val="28"/>
        </w:rPr>
        <w:t xml:space="preserve"> Н.І</w:t>
      </w:r>
      <w:r>
        <w:rPr>
          <w:rFonts w:eastAsia="Batang"/>
          <w:color w:val="000000"/>
          <w:sz w:val="28"/>
          <w:szCs w:val="28"/>
        </w:rPr>
        <w:t>.</w:t>
      </w:r>
      <w:r w:rsidRPr="003966C4">
        <w:rPr>
          <w:rFonts w:eastAsia="Batang"/>
          <w:color w:val="000000"/>
          <w:sz w:val="28"/>
          <w:szCs w:val="28"/>
        </w:rPr>
        <w:t xml:space="preserve">, </w:t>
      </w:r>
      <w:proofErr w:type="spellStart"/>
      <w:r w:rsidRPr="003966C4">
        <w:rPr>
          <w:rFonts w:eastAsia="Batang"/>
          <w:color w:val="000000"/>
          <w:sz w:val="28"/>
          <w:szCs w:val="28"/>
        </w:rPr>
        <w:t>Електротехніка</w:t>
      </w:r>
      <w:proofErr w:type="spellEnd"/>
      <w:r w:rsidRPr="003966C4">
        <w:rPr>
          <w:rFonts w:eastAsia="Batang"/>
          <w:color w:val="000000"/>
          <w:sz w:val="28"/>
          <w:szCs w:val="28"/>
        </w:rPr>
        <w:t xml:space="preserve"> </w:t>
      </w:r>
      <w:proofErr w:type="spellStart"/>
      <w:r w:rsidRPr="003966C4">
        <w:rPr>
          <w:rFonts w:eastAsia="Batang"/>
          <w:color w:val="000000"/>
          <w:sz w:val="28"/>
          <w:szCs w:val="28"/>
        </w:rPr>
        <w:t>з</w:t>
      </w:r>
      <w:proofErr w:type="spellEnd"/>
      <w:r w:rsidRPr="003966C4">
        <w:rPr>
          <w:rFonts w:eastAsia="Batang"/>
          <w:color w:val="000000"/>
          <w:sz w:val="28"/>
          <w:szCs w:val="28"/>
        </w:rPr>
        <w:t xml:space="preserve"> основами </w:t>
      </w:r>
      <w:proofErr w:type="spellStart"/>
      <w:r w:rsidRPr="003966C4">
        <w:rPr>
          <w:rFonts w:eastAsia="Batang"/>
          <w:color w:val="000000"/>
          <w:sz w:val="28"/>
          <w:szCs w:val="28"/>
        </w:rPr>
        <w:t>промислової</w:t>
      </w:r>
      <w:proofErr w:type="spellEnd"/>
      <w:r w:rsidRPr="003966C4">
        <w:rPr>
          <w:rFonts w:eastAsia="Batang"/>
          <w:color w:val="000000"/>
          <w:sz w:val="28"/>
          <w:szCs w:val="28"/>
        </w:rPr>
        <w:t xml:space="preserve"> </w:t>
      </w:r>
      <w:proofErr w:type="spellStart"/>
      <w:r w:rsidRPr="003966C4">
        <w:rPr>
          <w:rFonts w:eastAsia="Batang"/>
          <w:color w:val="000000"/>
          <w:sz w:val="28"/>
          <w:szCs w:val="28"/>
        </w:rPr>
        <w:t>електротехніки</w:t>
      </w:r>
      <w:proofErr w:type="spellEnd"/>
      <w:r w:rsidRPr="003966C4">
        <w:rPr>
          <w:rFonts w:eastAsia="Batang"/>
          <w:color w:val="000000"/>
          <w:sz w:val="28"/>
          <w:szCs w:val="28"/>
        </w:rPr>
        <w:t xml:space="preserve">. – К.: Форум </w:t>
      </w:r>
    </w:p>
    <w:p w:rsidR="00AE1247" w:rsidRPr="003966C4" w:rsidRDefault="00AE1247" w:rsidP="00A97633">
      <w:pPr>
        <w:numPr>
          <w:ilvl w:val="0"/>
          <w:numId w:val="3"/>
        </w:numPr>
        <w:shd w:val="clear" w:color="auto" w:fill="FFFFFF"/>
        <w:tabs>
          <w:tab w:val="left" w:pos="851"/>
          <w:tab w:val="left" w:pos="930"/>
        </w:tabs>
        <w:ind w:left="851" w:hanging="567"/>
        <w:jc w:val="both"/>
        <w:rPr>
          <w:rFonts w:eastAsia="Batang"/>
          <w:color w:val="000000"/>
          <w:sz w:val="28"/>
          <w:szCs w:val="28"/>
        </w:rPr>
      </w:pPr>
      <w:r w:rsidRPr="003966C4">
        <w:rPr>
          <w:rFonts w:eastAsia="Batang"/>
          <w:color w:val="000000"/>
          <w:sz w:val="28"/>
          <w:szCs w:val="28"/>
        </w:rPr>
        <w:t>Сидоренко В.К. «</w:t>
      </w:r>
      <w:proofErr w:type="spellStart"/>
      <w:r w:rsidRPr="003966C4">
        <w:rPr>
          <w:rFonts w:eastAsia="Batang"/>
          <w:color w:val="000000"/>
          <w:sz w:val="28"/>
          <w:szCs w:val="28"/>
        </w:rPr>
        <w:t>Технічне</w:t>
      </w:r>
      <w:proofErr w:type="spellEnd"/>
      <w:r w:rsidRPr="003966C4">
        <w:rPr>
          <w:rFonts w:eastAsia="Batang"/>
          <w:color w:val="000000"/>
          <w:sz w:val="28"/>
          <w:szCs w:val="28"/>
        </w:rPr>
        <w:t xml:space="preserve"> </w:t>
      </w:r>
      <w:proofErr w:type="spellStart"/>
      <w:r w:rsidRPr="003966C4">
        <w:rPr>
          <w:rFonts w:eastAsia="Batang"/>
          <w:color w:val="000000"/>
          <w:sz w:val="28"/>
          <w:szCs w:val="28"/>
        </w:rPr>
        <w:t>креслення</w:t>
      </w:r>
      <w:proofErr w:type="spellEnd"/>
      <w:r w:rsidRPr="003966C4">
        <w:rPr>
          <w:rFonts w:eastAsia="Batang"/>
          <w:color w:val="000000"/>
          <w:sz w:val="28"/>
          <w:szCs w:val="28"/>
        </w:rPr>
        <w:t>».- Л.: «</w:t>
      </w:r>
      <w:proofErr w:type="spellStart"/>
      <w:r w:rsidRPr="003966C4">
        <w:rPr>
          <w:rFonts w:eastAsia="Batang"/>
          <w:color w:val="000000"/>
          <w:sz w:val="28"/>
          <w:szCs w:val="28"/>
        </w:rPr>
        <w:t>Оріяна-Нова</w:t>
      </w:r>
      <w:proofErr w:type="spellEnd"/>
      <w:r w:rsidRPr="003966C4">
        <w:rPr>
          <w:rFonts w:eastAsia="Batang"/>
          <w:color w:val="000000"/>
          <w:sz w:val="28"/>
          <w:szCs w:val="28"/>
        </w:rPr>
        <w:t>», 2000</w:t>
      </w:r>
    </w:p>
    <w:p w:rsidR="00AE1247" w:rsidRPr="003966C4" w:rsidRDefault="00AE1247" w:rsidP="00A97633">
      <w:pPr>
        <w:numPr>
          <w:ilvl w:val="0"/>
          <w:numId w:val="3"/>
        </w:numPr>
        <w:shd w:val="clear" w:color="auto" w:fill="FFFFFF"/>
        <w:tabs>
          <w:tab w:val="left" w:pos="851"/>
          <w:tab w:val="left" w:pos="1035"/>
        </w:tabs>
        <w:ind w:left="851" w:hanging="567"/>
        <w:jc w:val="both"/>
        <w:rPr>
          <w:rFonts w:eastAsia="Batang"/>
          <w:color w:val="000000"/>
          <w:sz w:val="28"/>
          <w:szCs w:val="28"/>
        </w:rPr>
      </w:pPr>
      <w:proofErr w:type="spellStart"/>
      <w:r w:rsidRPr="003966C4">
        <w:rPr>
          <w:rFonts w:eastAsia="Batang"/>
          <w:color w:val="000000"/>
          <w:sz w:val="28"/>
          <w:szCs w:val="28"/>
        </w:rPr>
        <w:t>Довідник</w:t>
      </w:r>
      <w:proofErr w:type="spellEnd"/>
      <w:r w:rsidRPr="003966C4">
        <w:rPr>
          <w:rFonts w:eastAsia="Batang"/>
          <w:color w:val="000000"/>
          <w:sz w:val="28"/>
          <w:szCs w:val="28"/>
        </w:rPr>
        <w:t xml:space="preserve"> </w:t>
      </w:r>
      <w:proofErr w:type="spellStart"/>
      <w:r w:rsidRPr="003966C4">
        <w:rPr>
          <w:rFonts w:eastAsia="Batang"/>
          <w:color w:val="000000"/>
          <w:sz w:val="28"/>
          <w:szCs w:val="28"/>
        </w:rPr>
        <w:t>з</w:t>
      </w:r>
      <w:proofErr w:type="spellEnd"/>
      <w:r w:rsidRPr="003966C4">
        <w:rPr>
          <w:rFonts w:eastAsia="Batang"/>
          <w:color w:val="000000"/>
          <w:sz w:val="28"/>
          <w:szCs w:val="28"/>
        </w:rPr>
        <w:t xml:space="preserve"> </w:t>
      </w:r>
      <w:proofErr w:type="spellStart"/>
      <w:r w:rsidRPr="003966C4">
        <w:rPr>
          <w:rFonts w:eastAsia="Batang"/>
          <w:color w:val="000000"/>
          <w:sz w:val="28"/>
          <w:szCs w:val="28"/>
        </w:rPr>
        <w:t>охорони</w:t>
      </w:r>
      <w:proofErr w:type="spellEnd"/>
      <w:r w:rsidRPr="003966C4">
        <w:rPr>
          <w:rFonts w:eastAsia="Batang"/>
          <w:color w:val="000000"/>
          <w:sz w:val="28"/>
          <w:szCs w:val="28"/>
        </w:rPr>
        <w:t xml:space="preserve"> </w:t>
      </w:r>
      <w:proofErr w:type="spellStart"/>
      <w:r w:rsidRPr="003966C4">
        <w:rPr>
          <w:rFonts w:eastAsia="Batang"/>
          <w:color w:val="000000"/>
          <w:sz w:val="28"/>
          <w:szCs w:val="28"/>
        </w:rPr>
        <w:t>праці.-К</w:t>
      </w:r>
      <w:proofErr w:type="spellEnd"/>
      <w:r w:rsidRPr="003966C4">
        <w:rPr>
          <w:rFonts w:eastAsia="Batang"/>
          <w:color w:val="000000"/>
          <w:sz w:val="28"/>
          <w:szCs w:val="28"/>
        </w:rPr>
        <w:t xml:space="preserve">.: </w:t>
      </w:r>
      <w:proofErr w:type="spellStart"/>
      <w:r w:rsidRPr="003966C4">
        <w:rPr>
          <w:rFonts w:eastAsia="Batang"/>
          <w:color w:val="000000"/>
          <w:sz w:val="28"/>
          <w:szCs w:val="28"/>
        </w:rPr>
        <w:t>Вища</w:t>
      </w:r>
      <w:proofErr w:type="spellEnd"/>
      <w:r w:rsidRPr="003966C4">
        <w:rPr>
          <w:rFonts w:eastAsia="Batang"/>
          <w:color w:val="000000"/>
          <w:sz w:val="28"/>
          <w:szCs w:val="28"/>
        </w:rPr>
        <w:t xml:space="preserve"> школа,1999.</w:t>
      </w:r>
    </w:p>
    <w:p w:rsidR="00AE1247" w:rsidRDefault="00AE1247"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7B5BDB" w:rsidRDefault="007B5BDB" w:rsidP="00AE1247">
      <w:pPr>
        <w:rPr>
          <w:sz w:val="28"/>
          <w:szCs w:val="28"/>
          <w:lang w:val="uk-UA"/>
        </w:rPr>
      </w:pPr>
    </w:p>
    <w:p w:rsidR="00FD57F4" w:rsidRDefault="00FD57F4" w:rsidP="00B2240E">
      <w:pPr>
        <w:jc w:val="right"/>
        <w:rPr>
          <w:rFonts w:ascii="Georgia" w:hAnsi="Georgia"/>
          <w:b/>
          <w:i/>
          <w:sz w:val="28"/>
          <w:szCs w:val="28"/>
          <w:lang w:val="uk-UA"/>
        </w:rPr>
      </w:pPr>
      <w:r>
        <w:rPr>
          <w:rFonts w:ascii="Georgia" w:hAnsi="Georgia"/>
          <w:b/>
          <w:i/>
          <w:sz w:val="28"/>
          <w:szCs w:val="28"/>
          <w:lang w:val="uk-UA"/>
        </w:rPr>
        <w:t>Додаток 1</w:t>
      </w:r>
    </w:p>
    <w:p w:rsidR="00B2240E" w:rsidRPr="00B2240E" w:rsidRDefault="00B2240E" w:rsidP="00B2240E">
      <w:pPr>
        <w:jc w:val="right"/>
        <w:rPr>
          <w:rFonts w:ascii="Georgia" w:hAnsi="Georgia"/>
          <w:b/>
          <w:i/>
          <w:sz w:val="28"/>
          <w:szCs w:val="28"/>
          <w:lang w:val="uk-UA"/>
        </w:rPr>
      </w:pPr>
      <w:r w:rsidRPr="00B2240E">
        <w:rPr>
          <w:rFonts w:ascii="Georgia" w:hAnsi="Georgia"/>
          <w:b/>
          <w:i/>
          <w:sz w:val="28"/>
          <w:szCs w:val="28"/>
          <w:lang w:val="uk-UA"/>
        </w:rPr>
        <w:t xml:space="preserve">Затверджую                      </w:t>
      </w:r>
    </w:p>
    <w:p w:rsidR="00B2240E" w:rsidRPr="00B2240E" w:rsidRDefault="00B2240E" w:rsidP="00B2240E">
      <w:pPr>
        <w:jc w:val="right"/>
        <w:rPr>
          <w:rFonts w:ascii="Georgia" w:hAnsi="Georgia"/>
          <w:b/>
          <w:i/>
          <w:lang w:val="uk-UA"/>
        </w:rPr>
      </w:pPr>
      <w:r w:rsidRPr="00B2240E">
        <w:rPr>
          <w:rFonts w:ascii="Georgia" w:hAnsi="Georgia"/>
          <w:b/>
          <w:i/>
          <w:lang w:val="uk-UA"/>
        </w:rPr>
        <w:t xml:space="preserve"> Ст. майстер  ______________</w:t>
      </w:r>
    </w:p>
    <w:p w:rsidR="00B2240E" w:rsidRPr="00B2240E" w:rsidRDefault="00B2240E" w:rsidP="00B2240E">
      <w:pPr>
        <w:jc w:val="right"/>
        <w:rPr>
          <w:rFonts w:ascii="Georgia" w:hAnsi="Georgia"/>
          <w:b/>
          <w:i/>
          <w:lang w:val="uk-UA"/>
        </w:rPr>
      </w:pPr>
      <w:r w:rsidRPr="00B2240E">
        <w:rPr>
          <w:rFonts w:ascii="Georgia" w:hAnsi="Georgia"/>
          <w:b/>
          <w:i/>
          <w:lang w:val="uk-UA"/>
        </w:rPr>
        <w:t xml:space="preserve">                   </w:t>
      </w:r>
    </w:p>
    <w:p w:rsidR="00B2240E" w:rsidRPr="00B2240E" w:rsidRDefault="00B2240E" w:rsidP="00B2240E">
      <w:pPr>
        <w:jc w:val="right"/>
        <w:rPr>
          <w:rFonts w:ascii="Georgia" w:hAnsi="Georgia"/>
          <w:b/>
          <w:i/>
          <w:lang w:val="uk-UA"/>
        </w:rPr>
      </w:pPr>
      <w:r w:rsidRPr="00B2240E">
        <w:rPr>
          <w:rFonts w:ascii="Georgia" w:hAnsi="Georgia"/>
          <w:b/>
          <w:i/>
          <w:lang w:val="uk-UA"/>
        </w:rPr>
        <w:t xml:space="preserve"> «_____»______________  2020 року</w:t>
      </w:r>
    </w:p>
    <w:p w:rsidR="00B2240E" w:rsidRPr="00B2240E" w:rsidRDefault="00B2240E" w:rsidP="00B2240E">
      <w:pPr>
        <w:pStyle w:val="1"/>
        <w:jc w:val="left"/>
        <w:rPr>
          <w:rFonts w:ascii="Bookman Old Style" w:hAnsi="Bookman Old Style"/>
          <w:i/>
          <w:sz w:val="36"/>
          <w:szCs w:val="36"/>
          <w:lang w:val="uk-UA"/>
        </w:rPr>
      </w:pPr>
    </w:p>
    <w:p w:rsidR="00B2240E" w:rsidRPr="00B2240E" w:rsidRDefault="00B2240E" w:rsidP="00B2240E">
      <w:pPr>
        <w:pStyle w:val="1"/>
        <w:rPr>
          <w:rFonts w:ascii="Bookman Old Style" w:hAnsi="Bookman Old Style"/>
          <w:i/>
          <w:sz w:val="28"/>
          <w:szCs w:val="28"/>
        </w:rPr>
      </w:pPr>
      <w:r w:rsidRPr="00B2240E">
        <w:rPr>
          <w:rFonts w:ascii="Bookman Old Style" w:hAnsi="Bookman Old Style"/>
          <w:i/>
          <w:sz w:val="28"/>
          <w:szCs w:val="28"/>
        </w:rPr>
        <w:t xml:space="preserve">ПЛАН </w:t>
      </w:r>
    </w:p>
    <w:p w:rsidR="00B2240E" w:rsidRPr="00B2240E" w:rsidRDefault="00B2240E" w:rsidP="00B2240E">
      <w:pPr>
        <w:pStyle w:val="1"/>
        <w:rPr>
          <w:rFonts w:ascii="Bookman Old Style" w:hAnsi="Bookman Old Style"/>
          <w:i/>
          <w:sz w:val="28"/>
          <w:szCs w:val="28"/>
          <w:lang w:val="uk-UA"/>
        </w:rPr>
      </w:pPr>
      <w:r w:rsidRPr="00B2240E">
        <w:rPr>
          <w:rFonts w:ascii="Bookman Old Style" w:hAnsi="Bookman Old Style"/>
          <w:i/>
          <w:sz w:val="28"/>
          <w:szCs w:val="28"/>
        </w:rPr>
        <w:t xml:space="preserve">УРОКУ ВИРОБНИЧОГО НАВЧАННЯ  </w:t>
      </w:r>
    </w:p>
    <w:p w:rsidR="00B2240E" w:rsidRPr="00B2240E" w:rsidRDefault="00B2240E" w:rsidP="00B2240E">
      <w:pPr>
        <w:rPr>
          <w:rFonts w:ascii="Bookman Old Style" w:hAnsi="Bookman Old Style"/>
        </w:rPr>
      </w:pPr>
    </w:p>
    <w:p w:rsidR="00B2240E" w:rsidRPr="00EF42A3" w:rsidRDefault="00B2240E" w:rsidP="00B2240E">
      <w:pPr>
        <w:rPr>
          <w:b/>
          <w:i/>
          <w:sz w:val="28"/>
          <w:lang w:val="uk-UA"/>
        </w:rPr>
      </w:pPr>
      <w:r w:rsidRPr="00B2240E">
        <w:rPr>
          <w:b/>
          <w:sz w:val="32"/>
          <w:lang w:val="uk-UA"/>
        </w:rPr>
        <w:t xml:space="preserve">       </w:t>
      </w:r>
      <w:r w:rsidRPr="00EF42A3">
        <w:rPr>
          <w:b/>
          <w:i/>
          <w:sz w:val="28"/>
          <w:lang w:val="uk-UA"/>
        </w:rPr>
        <w:t>Група ___________________</w:t>
      </w:r>
    </w:p>
    <w:p w:rsidR="00B2240E" w:rsidRPr="00EF42A3" w:rsidRDefault="00B2240E" w:rsidP="00B2240E">
      <w:r w:rsidRPr="00EF42A3">
        <w:rPr>
          <w:b/>
          <w:i/>
          <w:sz w:val="28"/>
          <w:lang w:val="uk-UA"/>
        </w:rPr>
        <w:t>Професія</w:t>
      </w:r>
      <w:r w:rsidRPr="00EF42A3">
        <w:rPr>
          <w:b/>
          <w:i/>
          <w:sz w:val="28"/>
          <w:szCs w:val="28"/>
          <w:lang w:val="uk-UA"/>
        </w:rPr>
        <w:t xml:space="preserve">: </w:t>
      </w:r>
      <w:r w:rsidRPr="00EF42A3">
        <w:rPr>
          <w:sz w:val="28"/>
          <w:szCs w:val="28"/>
          <w:u w:val="single"/>
        </w:rPr>
        <w:t xml:space="preserve">7212  </w:t>
      </w:r>
      <w:proofErr w:type="spellStart"/>
      <w:r w:rsidRPr="00EF42A3">
        <w:rPr>
          <w:sz w:val="28"/>
          <w:szCs w:val="28"/>
          <w:u w:val="single"/>
        </w:rPr>
        <w:t>Електрогазозварник</w:t>
      </w:r>
      <w:proofErr w:type="spellEnd"/>
      <w:r w:rsidRPr="00EF42A3">
        <w:rPr>
          <w:u w:val="single"/>
        </w:rPr>
        <w:t xml:space="preserve"> </w:t>
      </w:r>
      <w:r w:rsidRPr="00EF42A3">
        <w:rPr>
          <w:sz w:val="28"/>
          <w:szCs w:val="28"/>
        </w:rPr>
        <w:t xml:space="preserve"> </w:t>
      </w:r>
    </w:p>
    <w:p w:rsidR="00B2240E" w:rsidRPr="00EF42A3" w:rsidRDefault="00B2240E" w:rsidP="00B2240E">
      <w:pPr>
        <w:rPr>
          <w:u w:val="single"/>
        </w:rPr>
      </w:pPr>
      <w:r w:rsidRPr="00EF42A3">
        <w:rPr>
          <w:sz w:val="28"/>
          <w:szCs w:val="28"/>
          <w:lang w:val="uk-UA"/>
        </w:rPr>
        <w:t xml:space="preserve">Рівень </w:t>
      </w:r>
      <w:r w:rsidRPr="00EF42A3">
        <w:rPr>
          <w:sz w:val="28"/>
          <w:szCs w:val="28"/>
        </w:rPr>
        <w:t xml:space="preserve"> </w:t>
      </w:r>
      <w:r w:rsidRPr="00EF42A3">
        <w:rPr>
          <w:sz w:val="28"/>
          <w:szCs w:val="28"/>
          <w:lang w:val="uk-UA"/>
        </w:rPr>
        <w:t>к</w:t>
      </w:r>
      <w:proofErr w:type="spellStart"/>
      <w:r w:rsidRPr="00EF42A3">
        <w:rPr>
          <w:sz w:val="28"/>
          <w:szCs w:val="28"/>
        </w:rPr>
        <w:t>валіфікаці</w:t>
      </w:r>
      <w:proofErr w:type="spellEnd"/>
      <w:r w:rsidRPr="00EF42A3">
        <w:rPr>
          <w:sz w:val="28"/>
          <w:szCs w:val="28"/>
          <w:lang w:val="uk-UA"/>
        </w:rPr>
        <w:t>ї</w:t>
      </w:r>
      <w:r w:rsidRPr="00EF42A3">
        <w:rPr>
          <w:sz w:val="28"/>
          <w:szCs w:val="28"/>
          <w:u w:val="single"/>
        </w:rPr>
        <w:t xml:space="preserve">: </w:t>
      </w:r>
      <w:proofErr w:type="spellStart"/>
      <w:r w:rsidRPr="00EF42A3">
        <w:rPr>
          <w:sz w:val="28"/>
          <w:u w:val="single"/>
        </w:rPr>
        <w:t>е</w:t>
      </w:r>
      <w:r w:rsidRPr="00EF42A3">
        <w:rPr>
          <w:sz w:val="28"/>
          <w:szCs w:val="28"/>
          <w:u w:val="single"/>
        </w:rPr>
        <w:t>лектрогазозварник</w:t>
      </w:r>
      <w:proofErr w:type="spellEnd"/>
      <w:r w:rsidRPr="00EF42A3">
        <w:rPr>
          <w:u w:val="single"/>
        </w:rPr>
        <w:t xml:space="preserve"> </w:t>
      </w:r>
      <w:r w:rsidRPr="00EF42A3">
        <w:rPr>
          <w:u w:val="single"/>
          <w:lang w:val="uk-UA"/>
        </w:rPr>
        <w:t xml:space="preserve"> </w:t>
      </w:r>
      <w:r w:rsidRPr="00EF42A3">
        <w:rPr>
          <w:u w:val="single"/>
        </w:rPr>
        <w:t>2</w:t>
      </w:r>
      <w:r w:rsidRPr="00EF42A3">
        <w:rPr>
          <w:sz w:val="28"/>
          <w:u w:val="single"/>
        </w:rPr>
        <w:t xml:space="preserve">-го </w:t>
      </w:r>
      <w:proofErr w:type="spellStart"/>
      <w:r w:rsidRPr="00EF42A3">
        <w:rPr>
          <w:sz w:val="28"/>
          <w:u w:val="single"/>
        </w:rPr>
        <w:t>розряду</w:t>
      </w:r>
      <w:proofErr w:type="spellEnd"/>
    </w:p>
    <w:p w:rsidR="00B2240E" w:rsidRPr="00EF42A3" w:rsidRDefault="00B2240E" w:rsidP="00B2240E">
      <w:pPr>
        <w:rPr>
          <w:b/>
          <w:i/>
          <w:sz w:val="28"/>
          <w:u w:val="single"/>
          <w:lang w:val="uk-UA"/>
        </w:rPr>
      </w:pPr>
      <w:r w:rsidRPr="00EF42A3">
        <w:rPr>
          <w:sz w:val="28"/>
          <w:lang w:val="uk-UA"/>
        </w:rPr>
        <w:t xml:space="preserve">      </w:t>
      </w:r>
      <w:r w:rsidRPr="00EF42A3">
        <w:rPr>
          <w:b/>
          <w:i/>
          <w:sz w:val="28"/>
          <w:lang w:val="uk-UA"/>
        </w:rPr>
        <w:t>Дата проведення    ________________</w:t>
      </w:r>
      <w:r w:rsidRPr="00EF42A3">
        <w:rPr>
          <w:b/>
          <w:i/>
          <w:sz w:val="28"/>
          <w:u w:val="single"/>
          <w:lang w:val="uk-UA"/>
        </w:rPr>
        <w:t>.</w:t>
      </w:r>
    </w:p>
    <w:p w:rsidR="00EF42A3" w:rsidRPr="00EF42A3" w:rsidRDefault="00EF42A3" w:rsidP="00EF42A3">
      <w:pPr>
        <w:tabs>
          <w:tab w:val="left" w:pos="1031"/>
        </w:tabs>
        <w:ind w:left="35"/>
        <w:rPr>
          <w:b/>
          <w:i/>
          <w:sz w:val="28"/>
          <w:szCs w:val="28"/>
          <w:u w:val="single"/>
          <w:lang w:val="uk-UA"/>
        </w:rPr>
      </w:pPr>
      <w:r w:rsidRPr="00EF42A3">
        <w:rPr>
          <w:b/>
          <w:i/>
          <w:sz w:val="28"/>
          <w:lang w:val="uk-UA"/>
        </w:rPr>
        <w:t>Найменування навчального модуля</w:t>
      </w:r>
      <w:r w:rsidRPr="00EF42A3">
        <w:rPr>
          <w:b/>
          <w:i/>
          <w:sz w:val="28"/>
          <w:szCs w:val="28"/>
          <w:lang w:val="uk-UA"/>
        </w:rPr>
        <w:t>:</w:t>
      </w:r>
      <w:r w:rsidRPr="00EF42A3">
        <w:rPr>
          <w:b/>
          <w:sz w:val="28"/>
          <w:szCs w:val="28"/>
          <w:lang w:val="uk-UA"/>
        </w:rPr>
        <w:t xml:space="preserve"> </w:t>
      </w:r>
      <w:r w:rsidRPr="00EF42A3">
        <w:rPr>
          <w:b/>
          <w:i/>
          <w:sz w:val="28"/>
          <w:szCs w:val="28"/>
          <w:u w:val="single"/>
          <w:lang w:val="uk-UA"/>
        </w:rPr>
        <w:t>ЕГЗ –  2.1.  Підготовка до виконання і закінчення робіт</w:t>
      </w:r>
    </w:p>
    <w:p w:rsidR="00EF42A3" w:rsidRPr="00EF42A3" w:rsidRDefault="00EF42A3" w:rsidP="00EF42A3">
      <w:pPr>
        <w:framePr w:hSpace="180" w:wrap="around" w:hAnchor="margin" w:x="-209" w:y="992"/>
        <w:ind w:left="-109" w:right="-250"/>
        <w:jc w:val="center"/>
        <w:rPr>
          <w:b/>
          <w:sz w:val="28"/>
          <w:szCs w:val="28"/>
        </w:rPr>
      </w:pPr>
    </w:p>
    <w:p w:rsidR="00EF42A3" w:rsidRPr="00295C7C" w:rsidRDefault="00EF42A3" w:rsidP="00EF42A3">
      <w:pPr>
        <w:tabs>
          <w:tab w:val="left" w:pos="1031"/>
        </w:tabs>
        <w:ind w:left="35"/>
        <w:rPr>
          <w:b/>
          <w:i/>
          <w:sz w:val="28"/>
          <w:szCs w:val="28"/>
          <w:u w:val="single"/>
          <w:lang w:val="uk-UA"/>
        </w:rPr>
      </w:pPr>
      <w:proofErr w:type="spellStart"/>
      <w:r w:rsidRPr="00EF42A3">
        <w:rPr>
          <w:b/>
          <w:sz w:val="28"/>
          <w:szCs w:val="28"/>
        </w:rPr>
        <w:t>Професійна</w:t>
      </w:r>
      <w:proofErr w:type="spellEnd"/>
      <w:r w:rsidRPr="00EF42A3">
        <w:rPr>
          <w:b/>
          <w:sz w:val="28"/>
          <w:szCs w:val="28"/>
        </w:rPr>
        <w:t xml:space="preserve"> </w:t>
      </w:r>
      <w:r w:rsidRPr="00EF42A3">
        <w:rPr>
          <w:b/>
          <w:sz w:val="28"/>
          <w:szCs w:val="28"/>
          <w:lang w:val="uk-UA"/>
        </w:rPr>
        <w:t xml:space="preserve"> </w:t>
      </w:r>
      <w:proofErr w:type="spellStart"/>
      <w:r w:rsidRPr="00EF42A3">
        <w:rPr>
          <w:b/>
          <w:sz w:val="28"/>
          <w:szCs w:val="28"/>
        </w:rPr>
        <w:t>компетентність</w:t>
      </w:r>
      <w:proofErr w:type="spellEnd"/>
      <w:r w:rsidRPr="00EF42A3">
        <w:rPr>
          <w:b/>
          <w:sz w:val="28"/>
          <w:szCs w:val="28"/>
          <w:lang w:val="uk-UA"/>
        </w:rPr>
        <w:t>:</w:t>
      </w:r>
      <w:r w:rsidR="00295C7C">
        <w:rPr>
          <w:b/>
          <w:sz w:val="28"/>
          <w:szCs w:val="28"/>
          <w:lang w:val="uk-UA"/>
        </w:rPr>
        <w:t xml:space="preserve">  </w:t>
      </w:r>
      <w:r w:rsidR="00295C7C" w:rsidRPr="00295C7C">
        <w:rPr>
          <w:b/>
          <w:i/>
          <w:sz w:val="28"/>
          <w:szCs w:val="28"/>
          <w:u w:val="single"/>
          <w:lang w:val="uk-UA"/>
        </w:rPr>
        <w:t>ЕГЗ – 2.1.1</w:t>
      </w:r>
      <w:r w:rsidR="00295C7C" w:rsidRPr="00295C7C">
        <w:rPr>
          <w:i/>
          <w:sz w:val="28"/>
          <w:szCs w:val="28"/>
          <w:u w:val="single"/>
        </w:rPr>
        <w:t xml:space="preserve"> </w:t>
      </w:r>
      <w:r w:rsidR="00295C7C" w:rsidRPr="00295C7C">
        <w:rPr>
          <w:b/>
          <w:i/>
          <w:sz w:val="28"/>
          <w:szCs w:val="28"/>
          <w:u w:val="single"/>
          <w:lang w:val="uk-UA"/>
        </w:rPr>
        <w:t>Підготовка робочого місця. Виконання слюсарних робіт.</w:t>
      </w:r>
    </w:p>
    <w:p w:rsidR="00B2240E" w:rsidRPr="00EF42A3" w:rsidRDefault="00B2240E" w:rsidP="00B2240E">
      <w:pPr>
        <w:ind w:left="150"/>
        <w:jc w:val="both"/>
        <w:rPr>
          <w:i/>
          <w:sz w:val="28"/>
          <w:lang w:val="uk-UA"/>
        </w:rPr>
      </w:pPr>
      <w:r w:rsidRPr="00EF42A3">
        <w:rPr>
          <w:b/>
          <w:i/>
          <w:sz w:val="28"/>
          <w:lang w:val="uk-UA"/>
        </w:rPr>
        <w:t>Тема уроку</w:t>
      </w:r>
      <w:r w:rsidR="00295C7C">
        <w:rPr>
          <w:b/>
          <w:i/>
          <w:sz w:val="28"/>
          <w:lang w:val="uk-UA"/>
        </w:rPr>
        <w:t>№ 13</w:t>
      </w:r>
      <w:r w:rsidRPr="00EF42A3">
        <w:rPr>
          <w:b/>
          <w:i/>
          <w:sz w:val="28"/>
          <w:lang w:val="uk-UA"/>
        </w:rPr>
        <w:t>: Різання металу.</w:t>
      </w:r>
      <w:r w:rsidRPr="00EF42A3">
        <w:rPr>
          <w:sz w:val="28"/>
          <w:lang w:val="uk-UA"/>
        </w:rPr>
        <w:t xml:space="preserve"> </w:t>
      </w:r>
    </w:p>
    <w:p w:rsidR="00B2240E" w:rsidRPr="00EF42A3" w:rsidRDefault="00B2240E" w:rsidP="00B2240E">
      <w:pPr>
        <w:shd w:val="clear" w:color="auto" w:fill="FFFFFF"/>
        <w:autoSpaceDE w:val="0"/>
        <w:autoSpaceDN w:val="0"/>
        <w:adjustRightInd w:val="0"/>
        <w:ind w:firstLine="709"/>
        <w:jc w:val="both"/>
        <w:rPr>
          <w:b/>
          <w:sz w:val="28"/>
          <w:szCs w:val="28"/>
          <w:lang w:val="uk-UA"/>
        </w:rPr>
      </w:pPr>
      <w:r w:rsidRPr="00EF42A3">
        <w:rPr>
          <w:b/>
          <w:sz w:val="28"/>
          <w:szCs w:val="28"/>
          <w:lang w:val="uk-UA"/>
        </w:rPr>
        <w:t>Мета уроку:</w:t>
      </w:r>
    </w:p>
    <w:p w:rsidR="00B2240E" w:rsidRDefault="00B2240E" w:rsidP="00B2240E">
      <w:pPr>
        <w:shd w:val="clear" w:color="auto" w:fill="FFFFFF"/>
        <w:autoSpaceDE w:val="0"/>
        <w:autoSpaceDN w:val="0"/>
        <w:adjustRightInd w:val="0"/>
        <w:ind w:firstLine="709"/>
        <w:jc w:val="both"/>
        <w:rPr>
          <w:i/>
          <w:sz w:val="28"/>
          <w:szCs w:val="28"/>
          <w:u w:val="single"/>
          <w:lang w:val="uk-UA"/>
        </w:rPr>
      </w:pPr>
      <w:r w:rsidRPr="00EF42A3">
        <w:rPr>
          <w:b/>
          <w:sz w:val="28"/>
          <w:szCs w:val="28"/>
          <w:lang w:val="uk-UA"/>
        </w:rPr>
        <w:t>Дидактична:</w:t>
      </w:r>
      <w:r w:rsidRPr="00EF42A3">
        <w:rPr>
          <w:b/>
          <w:i/>
          <w:sz w:val="28"/>
          <w:szCs w:val="28"/>
          <w:lang w:val="uk-UA"/>
        </w:rPr>
        <w:t xml:space="preserve"> </w:t>
      </w:r>
      <w:r w:rsidRPr="00EF42A3">
        <w:rPr>
          <w:i/>
          <w:sz w:val="28"/>
          <w:szCs w:val="28"/>
          <w:u w:val="single"/>
          <w:lang w:val="uk-UA"/>
        </w:rPr>
        <w:t>Навчити здобувачів освіти встановлювати полотно в рамку ножівки,  різати по лініях ножівкою</w:t>
      </w:r>
      <w:r w:rsidRPr="00B2240E">
        <w:rPr>
          <w:i/>
          <w:sz w:val="28"/>
          <w:szCs w:val="28"/>
          <w:u w:val="single"/>
          <w:lang w:val="uk-UA"/>
        </w:rPr>
        <w:t xml:space="preserve"> з поворотом та без повороту полотна, різати листовий метал ручними ножицями, різати метал  на важільних ножицях, різати труби  труборізом.</w:t>
      </w:r>
    </w:p>
    <w:p w:rsidR="00B2240E" w:rsidRPr="00FD57F4" w:rsidRDefault="00B2240E" w:rsidP="00FD57F4">
      <w:pPr>
        <w:shd w:val="clear" w:color="auto" w:fill="FFFFFF"/>
        <w:autoSpaceDE w:val="0"/>
        <w:autoSpaceDN w:val="0"/>
        <w:adjustRightInd w:val="0"/>
        <w:ind w:firstLine="709"/>
        <w:jc w:val="both"/>
        <w:rPr>
          <w:i/>
          <w:sz w:val="28"/>
          <w:szCs w:val="28"/>
          <w:u w:val="single"/>
          <w:lang w:val="uk-UA"/>
        </w:rPr>
      </w:pPr>
      <w:r w:rsidRPr="00B2240E">
        <w:rPr>
          <w:b/>
          <w:sz w:val="28"/>
          <w:szCs w:val="28"/>
          <w:lang w:val="uk-UA"/>
        </w:rPr>
        <w:t>Розвиваюча мета</w:t>
      </w:r>
      <w:r>
        <w:rPr>
          <w:b/>
          <w:sz w:val="28"/>
          <w:szCs w:val="28"/>
          <w:lang w:val="uk-UA"/>
        </w:rPr>
        <w:t xml:space="preserve">: </w:t>
      </w:r>
      <w:r w:rsidRPr="00B2240E">
        <w:rPr>
          <w:b/>
          <w:bCs/>
          <w:i/>
          <w:iCs/>
          <w:lang w:val="uk-UA"/>
        </w:rPr>
        <w:t xml:space="preserve"> </w:t>
      </w:r>
      <w:r w:rsidRPr="00FD57F4">
        <w:rPr>
          <w:i/>
          <w:sz w:val="28"/>
          <w:szCs w:val="28"/>
          <w:u w:val="single"/>
          <w:lang w:val="uk-UA"/>
        </w:rPr>
        <w:t>формування  раціонального мислення та творчості виконуючі вправи з різання металу;   розвивати під час уроку пізнавальну активність та самостійність</w:t>
      </w:r>
      <w:r w:rsidR="00FD57F4" w:rsidRPr="00FD57F4">
        <w:rPr>
          <w:i/>
          <w:sz w:val="28"/>
          <w:szCs w:val="28"/>
          <w:u w:val="single"/>
          <w:lang w:val="uk-UA"/>
        </w:rPr>
        <w:t xml:space="preserve">, </w:t>
      </w:r>
      <w:r w:rsidRPr="00FD57F4">
        <w:rPr>
          <w:i/>
          <w:sz w:val="28"/>
          <w:szCs w:val="28"/>
          <w:u w:val="single"/>
          <w:lang w:val="uk-UA"/>
        </w:rPr>
        <w:t xml:space="preserve"> уваг</w:t>
      </w:r>
      <w:r w:rsidR="00FD57F4" w:rsidRPr="00FD57F4">
        <w:rPr>
          <w:i/>
          <w:sz w:val="28"/>
          <w:szCs w:val="28"/>
          <w:u w:val="single"/>
          <w:lang w:val="uk-UA"/>
        </w:rPr>
        <w:t xml:space="preserve">у  та </w:t>
      </w:r>
      <w:r w:rsidRPr="00FD57F4">
        <w:rPr>
          <w:i/>
          <w:sz w:val="28"/>
          <w:szCs w:val="28"/>
          <w:u w:val="single"/>
          <w:lang w:val="uk-UA"/>
        </w:rPr>
        <w:t xml:space="preserve"> спостережлив</w:t>
      </w:r>
      <w:r w:rsidR="00FD57F4" w:rsidRPr="00FD57F4">
        <w:rPr>
          <w:i/>
          <w:sz w:val="28"/>
          <w:szCs w:val="28"/>
          <w:u w:val="single"/>
          <w:lang w:val="uk-UA"/>
        </w:rPr>
        <w:t>ість.</w:t>
      </w:r>
    </w:p>
    <w:p w:rsidR="00B2240E" w:rsidRPr="00FD57F4" w:rsidRDefault="00B2240E" w:rsidP="00FD57F4">
      <w:pPr>
        <w:autoSpaceDE w:val="0"/>
        <w:autoSpaceDN w:val="0"/>
        <w:adjustRightInd w:val="0"/>
        <w:ind w:firstLine="708"/>
        <w:jc w:val="both"/>
        <w:rPr>
          <w:i/>
          <w:sz w:val="28"/>
          <w:szCs w:val="28"/>
          <w:u w:val="single"/>
          <w:lang w:val="uk-UA"/>
        </w:rPr>
      </w:pPr>
      <w:r w:rsidRPr="00FD57F4">
        <w:rPr>
          <w:b/>
          <w:sz w:val="28"/>
          <w:szCs w:val="28"/>
          <w:lang w:val="uk-UA"/>
        </w:rPr>
        <w:t>Виховна мета</w:t>
      </w:r>
      <w:r w:rsidR="00FD57F4">
        <w:rPr>
          <w:b/>
          <w:sz w:val="28"/>
          <w:szCs w:val="28"/>
          <w:lang w:val="uk-UA"/>
        </w:rPr>
        <w:t xml:space="preserve">: </w:t>
      </w:r>
      <w:r w:rsidRPr="00517D01">
        <w:rPr>
          <w:b/>
          <w:bCs/>
          <w:i/>
          <w:iCs/>
        </w:rPr>
        <w:t xml:space="preserve"> </w:t>
      </w:r>
      <w:r w:rsidRPr="00FD57F4">
        <w:rPr>
          <w:i/>
          <w:sz w:val="28"/>
          <w:szCs w:val="28"/>
          <w:u w:val="single"/>
          <w:lang w:val="uk-UA"/>
        </w:rPr>
        <w:t>виховання</w:t>
      </w:r>
      <w:r w:rsidR="00FD57F4" w:rsidRPr="00FD57F4">
        <w:rPr>
          <w:i/>
          <w:sz w:val="28"/>
          <w:szCs w:val="28"/>
          <w:u w:val="single"/>
          <w:lang w:val="uk-UA"/>
        </w:rPr>
        <w:t xml:space="preserve">  </w:t>
      </w:r>
      <w:r w:rsidRPr="00FD57F4">
        <w:rPr>
          <w:i/>
          <w:sz w:val="28"/>
          <w:szCs w:val="28"/>
          <w:u w:val="single"/>
          <w:lang w:val="uk-UA"/>
        </w:rPr>
        <w:t>культури</w:t>
      </w:r>
      <w:r w:rsidR="00FD57F4" w:rsidRPr="00FD57F4">
        <w:rPr>
          <w:i/>
          <w:sz w:val="28"/>
          <w:szCs w:val="28"/>
          <w:u w:val="single"/>
          <w:lang w:val="uk-UA"/>
        </w:rPr>
        <w:t xml:space="preserve">, </w:t>
      </w:r>
      <w:r w:rsidRPr="00FD57F4">
        <w:rPr>
          <w:i/>
          <w:sz w:val="28"/>
          <w:szCs w:val="28"/>
          <w:u w:val="single"/>
          <w:lang w:val="uk-UA"/>
        </w:rPr>
        <w:t xml:space="preserve"> поваги до праці,  моральних якостей </w:t>
      </w:r>
      <w:r w:rsidR="00FD57F4" w:rsidRPr="00FD57F4">
        <w:rPr>
          <w:i/>
          <w:sz w:val="28"/>
          <w:szCs w:val="28"/>
          <w:u w:val="single"/>
          <w:lang w:val="uk-UA"/>
        </w:rPr>
        <w:t xml:space="preserve"> здобувача професійної освіти. Виховувати бережливе та </w:t>
      </w:r>
      <w:proofErr w:type="spellStart"/>
      <w:r w:rsidR="00FD57F4" w:rsidRPr="00FD57F4">
        <w:rPr>
          <w:i/>
          <w:sz w:val="28"/>
          <w:szCs w:val="28"/>
          <w:u w:val="single"/>
          <w:lang w:val="uk-UA"/>
        </w:rPr>
        <w:t>енергозаощадливе</w:t>
      </w:r>
      <w:proofErr w:type="spellEnd"/>
      <w:r w:rsidR="00FD57F4" w:rsidRPr="00FD57F4">
        <w:rPr>
          <w:i/>
          <w:sz w:val="28"/>
          <w:szCs w:val="28"/>
          <w:u w:val="single"/>
          <w:lang w:val="uk-UA"/>
        </w:rPr>
        <w:t xml:space="preserve"> відношення до матеріалів, які підлягають різанню.</w:t>
      </w:r>
    </w:p>
    <w:p w:rsidR="00B2240E" w:rsidRPr="00FD57F4" w:rsidRDefault="00B2240E" w:rsidP="00B2240E">
      <w:pPr>
        <w:jc w:val="both"/>
        <w:rPr>
          <w:sz w:val="28"/>
          <w:szCs w:val="28"/>
          <w:lang w:val="uk-UA"/>
        </w:rPr>
      </w:pPr>
      <w:r w:rsidRPr="00FD57F4">
        <w:rPr>
          <w:b/>
          <w:i/>
          <w:sz w:val="28"/>
          <w:szCs w:val="28"/>
          <w:lang w:val="uk-UA"/>
        </w:rPr>
        <w:t xml:space="preserve">Тип уроку: </w:t>
      </w:r>
      <w:r w:rsidRPr="00FD57F4">
        <w:rPr>
          <w:sz w:val="28"/>
          <w:szCs w:val="28"/>
          <w:lang w:val="uk-UA"/>
        </w:rPr>
        <w:t>Урок формування початкових умінь</w:t>
      </w:r>
    </w:p>
    <w:p w:rsidR="00B2240E" w:rsidRPr="00FD57F4" w:rsidRDefault="00B2240E" w:rsidP="00B2240E">
      <w:pPr>
        <w:jc w:val="both"/>
        <w:rPr>
          <w:b/>
          <w:i/>
          <w:sz w:val="28"/>
          <w:szCs w:val="28"/>
          <w:lang w:val="uk-UA"/>
        </w:rPr>
      </w:pPr>
      <w:r w:rsidRPr="00FD57F4">
        <w:rPr>
          <w:b/>
          <w:i/>
          <w:sz w:val="28"/>
          <w:szCs w:val="28"/>
          <w:lang w:val="uk-UA"/>
        </w:rPr>
        <w:t>Методи і методичні прийоми проведення уроку:</w:t>
      </w:r>
    </w:p>
    <w:p w:rsidR="00B2240E" w:rsidRPr="00FD57F4" w:rsidRDefault="00B2240E" w:rsidP="00B2240E">
      <w:pPr>
        <w:jc w:val="both"/>
        <w:rPr>
          <w:b/>
          <w:i/>
          <w:sz w:val="28"/>
          <w:szCs w:val="28"/>
          <w:lang w:val="uk-UA"/>
        </w:rPr>
      </w:pPr>
      <w:r w:rsidRPr="00FD57F4">
        <w:rPr>
          <w:b/>
          <w:i/>
          <w:sz w:val="28"/>
          <w:szCs w:val="28"/>
          <w:lang w:val="uk-UA"/>
        </w:rPr>
        <w:t>Репродуктивний</w:t>
      </w:r>
      <w:r w:rsidRPr="00FD57F4">
        <w:rPr>
          <w:i/>
          <w:sz w:val="28"/>
          <w:szCs w:val="28"/>
          <w:lang w:val="uk-UA"/>
        </w:rPr>
        <w:t xml:space="preserve">: </w:t>
      </w:r>
      <w:r w:rsidRPr="00FD57F4">
        <w:rPr>
          <w:sz w:val="28"/>
          <w:szCs w:val="28"/>
          <w:lang w:val="uk-UA"/>
        </w:rPr>
        <w:t xml:space="preserve">опитування </w:t>
      </w:r>
      <w:r w:rsidR="00FD57F4" w:rsidRPr="00FD57F4">
        <w:rPr>
          <w:sz w:val="28"/>
          <w:szCs w:val="28"/>
          <w:lang w:val="uk-UA"/>
        </w:rPr>
        <w:t>здобувачів професійної освіти</w:t>
      </w:r>
      <w:r w:rsidRPr="00FD57F4">
        <w:rPr>
          <w:sz w:val="28"/>
          <w:szCs w:val="28"/>
          <w:lang w:val="uk-UA"/>
        </w:rPr>
        <w:t>.</w:t>
      </w:r>
    </w:p>
    <w:p w:rsidR="00B2240E" w:rsidRPr="00FD57F4" w:rsidRDefault="00B2240E" w:rsidP="00B2240E">
      <w:pPr>
        <w:jc w:val="both"/>
        <w:rPr>
          <w:b/>
          <w:i/>
          <w:sz w:val="28"/>
          <w:szCs w:val="28"/>
          <w:lang w:val="uk-UA"/>
        </w:rPr>
      </w:pPr>
      <w:r w:rsidRPr="00FD57F4">
        <w:rPr>
          <w:b/>
          <w:i/>
          <w:sz w:val="28"/>
          <w:szCs w:val="28"/>
          <w:lang w:val="uk-UA"/>
        </w:rPr>
        <w:t>Пояснювально-ілюстративний:</w:t>
      </w:r>
      <w:r w:rsidRPr="00FD57F4">
        <w:rPr>
          <w:sz w:val="28"/>
          <w:szCs w:val="28"/>
          <w:lang w:val="uk-UA"/>
        </w:rPr>
        <w:t xml:space="preserve"> показ трудових прийомів, окремих його елементів, демонстрація виконання навчальних виробничих вправ з різання металу за допомогою відео презентації. </w:t>
      </w:r>
    </w:p>
    <w:p w:rsidR="00B2240E" w:rsidRPr="00FD57F4" w:rsidRDefault="00B2240E" w:rsidP="00B2240E">
      <w:pPr>
        <w:rPr>
          <w:sz w:val="28"/>
          <w:szCs w:val="28"/>
          <w:lang w:val="uk-UA"/>
        </w:rPr>
      </w:pPr>
      <w:r w:rsidRPr="00FD57F4">
        <w:rPr>
          <w:b/>
          <w:i/>
          <w:sz w:val="28"/>
          <w:szCs w:val="28"/>
          <w:lang w:val="uk-UA"/>
        </w:rPr>
        <w:t xml:space="preserve">Засоби навчання </w:t>
      </w:r>
      <w:r w:rsidRPr="00FD57F4">
        <w:rPr>
          <w:sz w:val="28"/>
          <w:szCs w:val="28"/>
          <w:lang w:val="uk-UA"/>
        </w:rPr>
        <w:t xml:space="preserve">: </w:t>
      </w:r>
    </w:p>
    <w:p w:rsidR="00B2240E" w:rsidRPr="00FD57F4" w:rsidRDefault="00B2240E" w:rsidP="00B2240E">
      <w:pPr>
        <w:rPr>
          <w:sz w:val="28"/>
          <w:szCs w:val="28"/>
          <w:lang w:val="uk-UA"/>
        </w:rPr>
      </w:pPr>
      <w:r w:rsidRPr="00FD57F4">
        <w:rPr>
          <w:sz w:val="28"/>
          <w:szCs w:val="28"/>
          <w:lang w:val="uk-UA"/>
        </w:rPr>
        <w:t xml:space="preserve">плакати до теми: </w:t>
      </w:r>
    </w:p>
    <w:p w:rsidR="00B2240E" w:rsidRPr="00FD57F4" w:rsidRDefault="00B2240E" w:rsidP="00A97633">
      <w:pPr>
        <w:numPr>
          <w:ilvl w:val="0"/>
          <w:numId w:val="16"/>
        </w:numPr>
        <w:rPr>
          <w:sz w:val="28"/>
          <w:szCs w:val="28"/>
          <w:lang w:val="uk-UA"/>
        </w:rPr>
      </w:pPr>
      <w:r w:rsidRPr="00FD57F4">
        <w:rPr>
          <w:sz w:val="28"/>
          <w:szCs w:val="28"/>
          <w:lang w:val="uk-UA"/>
        </w:rPr>
        <w:t>«Вимоги техніки безпеки при різанні металу»;</w:t>
      </w:r>
    </w:p>
    <w:p w:rsidR="00B2240E" w:rsidRPr="00FD57F4" w:rsidRDefault="00B2240E" w:rsidP="00A97633">
      <w:pPr>
        <w:numPr>
          <w:ilvl w:val="0"/>
          <w:numId w:val="16"/>
        </w:numPr>
        <w:rPr>
          <w:sz w:val="28"/>
          <w:szCs w:val="28"/>
          <w:lang w:val="uk-UA"/>
        </w:rPr>
      </w:pPr>
      <w:r w:rsidRPr="00FD57F4">
        <w:rPr>
          <w:sz w:val="28"/>
          <w:szCs w:val="28"/>
          <w:lang w:val="uk-UA"/>
        </w:rPr>
        <w:t>«Різання металу ручними ножицями»;</w:t>
      </w:r>
    </w:p>
    <w:p w:rsidR="00B2240E" w:rsidRPr="00FD57F4" w:rsidRDefault="00B2240E" w:rsidP="00A97633">
      <w:pPr>
        <w:numPr>
          <w:ilvl w:val="0"/>
          <w:numId w:val="16"/>
        </w:numPr>
        <w:rPr>
          <w:sz w:val="28"/>
          <w:szCs w:val="28"/>
          <w:lang w:val="uk-UA"/>
        </w:rPr>
      </w:pPr>
      <w:r w:rsidRPr="00FD57F4">
        <w:rPr>
          <w:sz w:val="28"/>
          <w:szCs w:val="28"/>
          <w:lang w:val="uk-UA"/>
        </w:rPr>
        <w:t>«Різання металу ножівкою»;</w:t>
      </w:r>
    </w:p>
    <w:p w:rsidR="00B2240E" w:rsidRPr="00FD57F4" w:rsidRDefault="00B2240E" w:rsidP="00A97633">
      <w:pPr>
        <w:numPr>
          <w:ilvl w:val="0"/>
          <w:numId w:val="16"/>
        </w:numPr>
        <w:rPr>
          <w:sz w:val="28"/>
          <w:szCs w:val="28"/>
          <w:lang w:val="uk-UA"/>
        </w:rPr>
      </w:pPr>
      <w:r w:rsidRPr="00FD57F4">
        <w:rPr>
          <w:sz w:val="28"/>
          <w:szCs w:val="28"/>
          <w:lang w:val="uk-UA"/>
        </w:rPr>
        <w:t>«Різання т руб труборізом»;</w:t>
      </w:r>
    </w:p>
    <w:p w:rsidR="00B2240E" w:rsidRPr="00FD57F4" w:rsidRDefault="00B2240E" w:rsidP="00B2240E">
      <w:pPr>
        <w:rPr>
          <w:sz w:val="28"/>
          <w:szCs w:val="28"/>
          <w:lang w:val="uk-UA"/>
        </w:rPr>
      </w:pPr>
      <w:r w:rsidRPr="00FD57F4">
        <w:rPr>
          <w:sz w:val="28"/>
          <w:szCs w:val="28"/>
          <w:lang w:val="uk-UA"/>
        </w:rPr>
        <w:t>планшет з інструментами для різання металу ;</w:t>
      </w:r>
    </w:p>
    <w:p w:rsidR="00B2240E" w:rsidRPr="00FD57F4" w:rsidRDefault="00B2240E" w:rsidP="00B2240E">
      <w:pPr>
        <w:rPr>
          <w:sz w:val="28"/>
          <w:szCs w:val="28"/>
          <w:lang w:val="uk-UA"/>
        </w:rPr>
      </w:pPr>
      <w:r w:rsidRPr="00FD57F4">
        <w:rPr>
          <w:sz w:val="28"/>
          <w:szCs w:val="28"/>
          <w:lang w:val="uk-UA"/>
        </w:rPr>
        <w:t>відео-презентація до вступного інструктажу теми.</w:t>
      </w:r>
    </w:p>
    <w:p w:rsidR="00B2240E" w:rsidRPr="00B2240E" w:rsidRDefault="00B2240E" w:rsidP="00B2240E">
      <w:pPr>
        <w:rPr>
          <w:b/>
          <w:i/>
          <w:szCs w:val="24"/>
          <w:lang w:val="uk-UA"/>
        </w:rPr>
      </w:pPr>
    </w:p>
    <w:p w:rsidR="00B2240E" w:rsidRPr="00FD57F4" w:rsidRDefault="00B2240E" w:rsidP="00B2240E">
      <w:pPr>
        <w:rPr>
          <w:sz w:val="28"/>
          <w:szCs w:val="28"/>
          <w:lang w:val="uk-UA"/>
        </w:rPr>
      </w:pPr>
      <w:r w:rsidRPr="00FD57F4">
        <w:rPr>
          <w:b/>
          <w:i/>
          <w:sz w:val="28"/>
          <w:szCs w:val="28"/>
          <w:lang w:val="uk-UA"/>
        </w:rPr>
        <w:lastRenderedPageBreak/>
        <w:t xml:space="preserve">Матеріально-технічне забезпечення </w:t>
      </w:r>
      <w:r w:rsidRPr="00FD57F4">
        <w:rPr>
          <w:sz w:val="28"/>
          <w:szCs w:val="28"/>
          <w:lang w:val="uk-UA"/>
        </w:rPr>
        <w:t xml:space="preserve">: </w:t>
      </w:r>
    </w:p>
    <w:p w:rsidR="00B2240E" w:rsidRPr="00FD57F4" w:rsidRDefault="00B2240E" w:rsidP="00B2240E">
      <w:pPr>
        <w:rPr>
          <w:sz w:val="28"/>
          <w:szCs w:val="28"/>
          <w:lang w:val="uk-UA"/>
        </w:rPr>
      </w:pPr>
      <w:r w:rsidRPr="00FD57F4">
        <w:rPr>
          <w:sz w:val="28"/>
          <w:szCs w:val="28"/>
          <w:lang w:val="uk-UA"/>
        </w:rPr>
        <w:t xml:space="preserve">слюсарні лещата, дерев’яні бруски, комп’ютер, </w:t>
      </w:r>
      <w:r w:rsidR="00FD57F4">
        <w:rPr>
          <w:sz w:val="28"/>
          <w:szCs w:val="28"/>
          <w:lang w:val="uk-UA"/>
        </w:rPr>
        <w:t xml:space="preserve">мультимедійний </w:t>
      </w:r>
      <w:proofErr w:type="spellStart"/>
      <w:r w:rsidR="00FD57F4">
        <w:rPr>
          <w:sz w:val="28"/>
          <w:szCs w:val="28"/>
          <w:lang w:val="uk-UA"/>
        </w:rPr>
        <w:t>проєктор</w:t>
      </w:r>
      <w:proofErr w:type="spellEnd"/>
    </w:p>
    <w:p w:rsidR="00B2240E" w:rsidRPr="00FD57F4" w:rsidRDefault="00B2240E" w:rsidP="00B2240E">
      <w:pPr>
        <w:jc w:val="both"/>
        <w:rPr>
          <w:sz w:val="28"/>
          <w:szCs w:val="28"/>
          <w:lang w:val="uk-UA"/>
        </w:rPr>
      </w:pPr>
      <w:r w:rsidRPr="00FD57F4">
        <w:rPr>
          <w:b/>
          <w:i/>
          <w:sz w:val="28"/>
          <w:szCs w:val="28"/>
          <w:lang w:val="uk-UA"/>
        </w:rPr>
        <w:t xml:space="preserve">Міжпредметні зв’язки: </w:t>
      </w:r>
      <w:r w:rsidRPr="00FD57F4">
        <w:rPr>
          <w:sz w:val="28"/>
          <w:szCs w:val="28"/>
          <w:lang w:val="uk-UA"/>
        </w:rPr>
        <w:t>Слюсарна справа Тема №:6 «Різання металу», матеріалознавство, охорона праці.</w:t>
      </w:r>
    </w:p>
    <w:p w:rsidR="00FD57F4" w:rsidRDefault="00FD57F4" w:rsidP="00B2240E">
      <w:pPr>
        <w:jc w:val="both"/>
        <w:rPr>
          <w:b/>
          <w:i/>
          <w:sz w:val="28"/>
          <w:szCs w:val="28"/>
          <w:lang w:val="uk-UA"/>
        </w:rPr>
      </w:pPr>
    </w:p>
    <w:p w:rsidR="00B2240E" w:rsidRPr="00FD57F4" w:rsidRDefault="00B2240E" w:rsidP="00B2240E">
      <w:pPr>
        <w:jc w:val="both"/>
        <w:rPr>
          <w:b/>
          <w:i/>
          <w:sz w:val="28"/>
          <w:szCs w:val="28"/>
          <w:lang w:val="uk-UA"/>
        </w:rPr>
      </w:pPr>
      <w:r w:rsidRPr="00FD57F4">
        <w:rPr>
          <w:b/>
          <w:i/>
          <w:sz w:val="28"/>
          <w:szCs w:val="28"/>
          <w:lang w:val="uk-UA"/>
        </w:rPr>
        <w:t>Перелік вправ:</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 xml:space="preserve">ВПРАВА №1. </w:t>
      </w:r>
      <w:proofErr w:type="spellStart"/>
      <w:r w:rsidRPr="00FD57F4">
        <w:rPr>
          <w:sz w:val="28"/>
          <w:szCs w:val="28"/>
        </w:rPr>
        <w:t>Встановлення</w:t>
      </w:r>
      <w:proofErr w:type="spellEnd"/>
      <w:r w:rsidRPr="00FD57F4">
        <w:rPr>
          <w:sz w:val="28"/>
          <w:szCs w:val="28"/>
        </w:rPr>
        <w:t xml:space="preserve"> полотна в рамку </w:t>
      </w:r>
      <w:proofErr w:type="spellStart"/>
      <w:r w:rsidRPr="00FD57F4">
        <w:rPr>
          <w:sz w:val="28"/>
          <w:szCs w:val="28"/>
        </w:rPr>
        <w:t>ножівки</w:t>
      </w:r>
      <w:proofErr w:type="spellEnd"/>
      <w:r w:rsidRPr="00FD57F4">
        <w:rPr>
          <w:sz w:val="28"/>
          <w:szCs w:val="28"/>
          <w:lang w:val="uk-UA"/>
        </w:rPr>
        <w:t xml:space="preserve"> (перевірка натягу полотна і направлення його зубів).</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ВПРАВА №2. Засвоєння  робочого положення  корпусу учня  при триманні ножівки та різанні металу ножівкою (прослідкувати щоб учні правильно захвачували рамку ножівки лівою рукою, а ручку правою) .</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ВПРАВА №3. Різання ножівкою по лініях з поворотом та без повороту полотна</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ВПРАВА №4. Різання листового металу ручними ножицями</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ВПРАВА №5. Різання металу на важільних ножицях</w:t>
      </w:r>
    </w:p>
    <w:p w:rsidR="00B2240E" w:rsidRPr="00FD57F4" w:rsidRDefault="00B2240E" w:rsidP="00A97633">
      <w:pPr>
        <w:numPr>
          <w:ilvl w:val="0"/>
          <w:numId w:val="14"/>
        </w:numPr>
        <w:shd w:val="clear" w:color="auto" w:fill="FFFFFF"/>
        <w:jc w:val="both"/>
        <w:rPr>
          <w:sz w:val="28"/>
          <w:szCs w:val="28"/>
          <w:lang w:val="uk-UA"/>
        </w:rPr>
      </w:pPr>
      <w:r w:rsidRPr="00FD57F4">
        <w:rPr>
          <w:sz w:val="28"/>
          <w:szCs w:val="28"/>
          <w:lang w:val="uk-UA"/>
        </w:rPr>
        <w:t>ВПРАВА №6. Різання труб труборізом.</w:t>
      </w:r>
    </w:p>
    <w:p w:rsidR="00B2240E" w:rsidRPr="00FD57F4" w:rsidRDefault="00B2240E" w:rsidP="00B2240E">
      <w:pPr>
        <w:jc w:val="both"/>
        <w:rPr>
          <w:b/>
          <w:i/>
          <w:sz w:val="28"/>
          <w:szCs w:val="28"/>
          <w:lang w:val="uk-UA"/>
        </w:rPr>
      </w:pPr>
      <w:r w:rsidRPr="00FD57F4">
        <w:rPr>
          <w:b/>
          <w:i/>
          <w:sz w:val="28"/>
          <w:szCs w:val="28"/>
          <w:lang w:val="uk-UA"/>
        </w:rPr>
        <w:t xml:space="preserve">Забезпечення робочого місця </w:t>
      </w:r>
      <w:r w:rsidR="00933AC9">
        <w:rPr>
          <w:b/>
          <w:i/>
          <w:sz w:val="28"/>
          <w:szCs w:val="28"/>
          <w:lang w:val="uk-UA"/>
        </w:rPr>
        <w:t xml:space="preserve">здобувачів професійної освіти </w:t>
      </w:r>
      <w:r w:rsidRPr="00FD57F4">
        <w:rPr>
          <w:b/>
          <w:i/>
          <w:sz w:val="28"/>
          <w:szCs w:val="28"/>
          <w:lang w:val="uk-UA"/>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3"/>
        <w:gridCol w:w="4395"/>
      </w:tblGrid>
      <w:tr w:rsidR="00B2240E" w:rsidRPr="00FD57F4" w:rsidTr="004523CD">
        <w:tc>
          <w:tcPr>
            <w:tcW w:w="4393" w:type="dxa"/>
            <w:tcBorders>
              <w:top w:val="single" w:sz="4" w:space="0" w:color="auto"/>
              <w:left w:val="single" w:sz="4" w:space="0" w:color="auto"/>
              <w:bottom w:val="single" w:sz="4" w:space="0" w:color="auto"/>
              <w:right w:val="single" w:sz="4" w:space="0" w:color="auto"/>
            </w:tcBorders>
          </w:tcPr>
          <w:p w:rsidR="00B2240E" w:rsidRPr="00FD57F4" w:rsidRDefault="00B2240E" w:rsidP="004523CD">
            <w:pPr>
              <w:jc w:val="both"/>
              <w:rPr>
                <w:sz w:val="28"/>
                <w:szCs w:val="28"/>
                <w:lang w:val="uk-UA"/>
              </w:rPr>
            </w:pPr>
            <w:r w:rsidRPr="00FD57F4">
              <w:rPr>
                <w:b/>
                <w:i/>
                <w:sz w:val="28"/>
                <w:szCs w:val="28"/>
                <w:lang w:val="uk-UA"/>
              </w:rPr>
              <w:t>Об</w:t>
            </w:r>
            <w:r w:rsidRPr="00FD57F4">
              <w:rPr>
                <w:b/>
                <w:i/>
                <w:sz w:val="28"/>
                <w:szCs w:val="28"/>
                <w:lang w:val="en-US"/>
              </w:rPr>
              <w:t>’</w:t>
            </w:r>
            <w:proofErr w:type="spellStart"/>
            <w:r w:rsidRPr="00FD57F4">
              <w:rPr>
                <w:b/>
                <w:i/>
                <w:sz w:val="28"/>
                <w:szCs w:val="28"/>
                <w:lang w:val="uk-UA"/>
              </w:rPr>
              <w:t>єкти</w:t>
            </w:r>
            <w:proofErr w:type="spellEnd"/>
            <w:r w:rsidRPr="00FD57F4">
              <w:rPr>
                <w:b/>
                <w:i/>
                <w:sz w:val="28"/>
                <w:szCs w:val="28"/>
                <w:lang w:val="uk-UA"/>
              </w:rPr>
              <w:t xml:space="preserve"> навчальних робіт</w:t>
            </w:r>
            <w:r w:rsidRPr="00FD57F4">
              <w:rPr>
                <w:b/>
                <w:i/>
                <w:sz w:val="28"/>
                <w:szCs w:val="28"/>
                <w:lang w:val="en-US"/>
              </w:rPr>
              <w:t>:</w:t>
            </w:r>
          </w:p>
        </w:tc>
        <w:tc>
          <w:tcPr>
            <w:tcW w:w="4395" w:type="dxa"/>
            <w:tcBorders>
              <w:top w:val="single" w:sz="4" w:space="0" w:color="auto"/>
              <w:left w:val="single" w:sz="4" w:space="0" w:color="auto"/>
              <w:bottom w:val="single" w:sz="4" w:space="0" w:color="auto"/>
              <w:right w:val="single" w:sz="4" w:space="0" w:color="auto"/>
            </w:tcBorders>
          </w:tcPr>
          <w:p w:rsidR="00B2240E" w:rsidRPr="00FD57F4" w:rsidRDefault="00B2240E" w:rsidP="004523CD">
            <w:pPr>
              <w:jc w:val="center"/>
              <w:rPr>
                <w:b/>
                <w:i/>
                <w:sz w:val="28"/>
                <w:szCs w:val="28"/>
                <w:lang w:val="uk-UA"/>
              </w:rPr>
            </w:pPr>
            <w:r w:rsidRPr="00FD57F4">
              <w:rPr>
                <w:b/>
                <w:i/>
                <w:sz w:val="28"/>
                <w:szCs w:val="28"/>
                <w:lang w:val="uk-UA"/>
              </w:rPr>
              <w:t>Інструменти</w:t>
            </w:r>
          </w:p>
        </w:tc>
      </w:tr>
      <w:tr w:rsidR="00B2240E" w:rsidRPr="00FD57F4" w:rsidTr="004523CD">
        <w:tc>
          <w:tcPr>
            <w:tcW w:w="4393" w:type="dxa"/>
            <w:tcBorders>
              <w:top w:val="single" w:sz="4" w:space="0" w:color="auto"/>
              <w:left w:val="single" w:sz="4" w:space="0" w:color="auto"/>
              <w:bottom w:val="single" w:sz="4" w:space="0" w:color="auto"/>
              <w:right w:val="single" w:sz="4" w:space="0" w:color="auto"/>
            </w:tcBorders>
          </w:tcPr>
          <w:p w:rsidR="00B2240E" w:rsidRPr="00FD57F4" w:rsidRDefault="00B2240E" w:rsidP="004523CD">
            <w:pPr>
              <w:rPr>
                <w:sz w:val="28"/>
                <w:szCs w:val="28"/>
                <w:lang w:val="uk-UA"/>
              </w:rPr>
            </w:pPr>
            <w:r w:rsidRPr="00FD57F4">
              <w:rPr>
                <w:sz w:val="28"/>
                <w:szCs w:val="28"/>
                <w:lang w:val="uk-UA"/>
              </w:rPr>
              <w:t xml:space="preserve">Смуга листової сталі. </w:t>
            </w:r>
          </w:p>
          <w:p w:rsidR="00B2240E" w:rsidRPr="00FD57F4" w:rsidRDefault="00B2240E" w:rsidP="004523CD">
            <w:pPr>
              <w:rPr>
                <w:sz w:val="28"/>
                <w:szCs w:val="28"/>
                <w:lang w:val="uk-UA"/>
              </w:rPr>
            </w:pPr>
            <w:r w:rsidRPr="00FD57F4">
              <w:rPr>
                <w:sz w:val="28"/>
                <w:szCs w:val="28"/>
                <w:lang w:val="uk-UA"/>
              </w:rPr>
              <w:t>Стальний листовий метал.</w:t>
            </w:r>
          </w:p>
          <w:p w:rsidR="00B2240E" w:rsidRPr="00FD57F4" w:rsidRDefault="00B2240E" w:rsidP="004523CD">
            <w:pPr>
              <w:rPr>
                <w:sz w:val="28"/>
                <w:szCs w:val="28"/>
                <w:lang w:val="uk-UA"/>
              </w:rPr>
            </w:pPr>
            <w:r w:rsidRPr="00FD57F4">
              <w:rPr>
                <w:sz w:val="28"/>
                <w:szCs w:val="28"/>
                <w:lang w:val="uk-UA"/>
              </w:rPr>
              <w:t xml:space="preserve">Труба діаметром </w:t>
            </w:r>
            <w:smartTag w:uri="urn:schemas-microsoft-com:office:smarttags" w:element="metricconverter">
              <w:smartTagPr>
                <w:attr w:name="ProductID" w:val="30 мм"/>
              </w:smartTagPr>
              <w:r w:rsidRPr="00FD57F4">
                <w:rPr>
                  <w:sz w:val="28"/>
                  <w:szCs w:val="28"/>
                  <w:lang w:val="uk-UA"/>
                </w:rPr>
                <w:t>30 мм</w:t>
              </w:r>
            </w:smartTag>
            <w:r w:rsidRPr="00FD57F4">
              <w:rPr>
                <w:sz w:val="28"/>
                <w:szCs w:val="28"/>
                <w:lang w:val="uk-UA"/>
              </w:rPr>
              <w:t>.</w:t>
            </w:r>
          </w:p>
          <w:p w:rsidR="00B2240E" w:rsidRPr="00FD57F4" w:rsidRDefault="00B2240E" w:rsidP="004523CD">
            <w:pPr>
              <w:rPr>
                <w:sz w:val="28"/>
                <w:szCs w:val="28"/>
                <w:lang w:val="uk-UA"/>
              </w:rPr>
            </w:pPr>
            <w:r w:rsidRPr="00FD57F4">
              <w:rPr>
                <w:sz w:val="28"/>
                <w:szCs w:val="28"/>
                <w:lang w:val="uk-UA"/>
              </w:rPr>
              <w:t>Стальний пруток.</w:t>
            </w:r>
          </w:p>
          <w:p w:rsidR="00B2240E" w:rsidRPr="00FD57F4" w:rsidRDefault="00B2240E" w:rsidP="004523CD">
            <w:pPr>
              <w:rPr>
                <w:sz w:val="28"/>
                <w:szCs w:val="28"/>
                <w:lang w:val="uk-UA"/>
              </w:rPr>
            </w:pPr>
            <w:r w:rsidRPr="00FD57F4">
              <w:rPr>
                <w:sz w:val="28"/>
                <w:szCs w:val="28"/>
                <w:lang w:val="uk-UA"/>
              </w:rPr>
              <w:t>Стальний кутник</w:t>
            </w:r>
          </w:p>
        </w:tc>
        <w:tc>
          <w:tcPr>
            <w:tcW w:w="4395" w:type="dxa"/>
            <w:tcBorders>
              <w:top w:val="single" w:sz="4" w:space="0" w:color="auto"/>
              <w:left w:val="single" w:sz="4" w:space="0" w:color="auto"/>
              <w:bottom w:val="single" w:sz="4" w:space="0" w:color="auto"/>
              <w:right w:val="single" w:sz="4" w:space="0" w:color="auto"/>
            </w:tcBorders>
          </w:tcPr>
          <w:p w:rsidR="00B2240E" w:rsidRPr="00FD57F4" w:rsidRDefault="00B2240E" w:rsidP="004523CD">
            <w:pPr>
              <w:rPr>
                <w:sz w:val="28"/>
                <w:szCs w:val="28"/>
                <w:lang w:val="uk-UA"/>
              </w:rPr>
            </w:pPr>
            <w:r w:rsidRPr="00FD57F4">
              <w:rPr>
                <w:sz w:val="28"/>
                <w:szCs w:val="28"/>
                <w:lang w:val="uk-UA"/>
              </w:rPr>
              <w:t>Ножівка по металу, труборіз, ручні ножиці, рисувалка, кутник</w:t>
            </w:r>
          </w:p>
          <w:p w:rsidR="00B2240E" w:rsidRPr="00FD57F4" w:rsidRDefault="00B2240E" w:rsidP="004523CD">
            <w:pPr>
              <w:rPr>
                <w:sz w:val="28"/>
                <w:szCs w:val="28"/>
                <w:lang w:val="uk-UA"/>
              </w:rPr>
            </w:pPr>
          </w:p>
        </w:tc>
      </w:tr>
    </w:tbl>
    <w:p w:rsidR="00B2240E" w:rsidRPr="00B2240E" w:rsidRDefault="00B2240E" w:rsidP="00B2240E">
      <w:pPr>
        <w:rPr>
          <w:szCs w:val="24"/>
          <w:lang w:val="uk-UA"/>
        </w:rPr>
      </w:pPr>
    </w:p>
    <w:p w:rsidR="00B2240E" w:rsidRPr="00B2240E" w:rsidRDefault="00B2240E" w:rsidP="00B2240E">
      <w:pPr>
        <w:tabs>
          <w:tab w:val="num" w:pos="870"/>
        </w:tabs>
        <w:rPr>
          <w:szCs w:val="24"/>
          <w:lang w:val="uk-UA"/>
        </w:rPr>
      </w:pPr>
    </w:p>
    <w:p w:rsidR="00B2240E" w:rsidRPr="00B2240E" w:rsidRDefault="00B2240E" w:rsidP="00B2240E">
      <w:pPr>
        <w:tabs>
          <w:tab w:val="num" w:pos="870"/>
        </w:tabs>
        <w:rPr>
          <w:szCs w:val="24"/>
          <w:lang w:val="uk-UA"/>
        </w:rPr>
      </w:pPr>
    </w:p>
    <w:p w:rsidR="00B2240E" w:rsidRPr="00FD57F4" w:rsidRDefault="00B2240E" w:rsidP="00B2240E">
      <w:pPr>
        <w:pStyle w:val="2"/>
        <w:jc w:val="center"/>
        <w:rPr>
          <w:rFonts w:ascii="Bookman Old Style" w:hAnsi="Bookman Old Style"/>
          <w:szCs w:val="28"/>
        </w:rPr>
      </w:pPr>
      <w:r w:rsidRPr="00FD57F4">
        <w:rPr>
          <w:rFonts w:ascii="Bookman Old Style" w:hAnsi="Bookman Old Style"/>
          <w:szCs w:val="28"/>
        </w:rPr>
        <w:t>Структура уроку</w:t>
      </w:r>
    </w:p>
    <w:p w:rsidR="00B2240E" w:rsidRPr="00FD57F4" w:rsidRDefault="00B2240E" w:rsidP="00B2240E">
      <w:pPr>
        <w:ind w:left="510"/>
        <w:jc w:val="center"/>
        <w:rPr>
          <w:b/>
          <w:i/>
          <w:sz w:val="28"/>
          <w:szCs w:val="28"/>
          <w:lang w:val="uk-UA"/>
        </w:rPr>
      </w:pPr>
    </w:p>
    <w:p w:rsidR="00B2240E" w:rsidRPr="00FD57F4" w:rsidRDefault="00B2240E" w:rsidP="00B2240E">
      <w:pPr>
        <w:ind w:left="360"/>
        <w:rPr>
          <w:sz w:val="28"/>
          <w:szCs w:val="28"/>
          <w:lang w:val="uk-UA"/>
        </w:rPr>
      </w:pPr>
      <w:r w:rsidRPr="00FD57F4">
        <w:rPr>
          <w:b/>
          <w:i/>
          <w:sz w:val="28"/>
          <w:szCs w:val="28"/>
          <w:lang w:val="uk-UA"/>
        </w:rPr>
        <w:t xml:space="preserve">І.Організаційна частина (2 хв.)  </w:t>
      </w:r>
    </w:p>
    <w:p w:rsidR="00B2240E" w:rsidRPr="00FD57F4" w:rsidRDefault="00B2240E" w:rsidP="00B2240E">
      <w:pPr>
        <w:ind w:left="360"/>
        <w:rPr>
          <w:sz w:val="28"/>
          <w:szCs w:val="28"/>
          <w:lang w:val="uk-UA"/>
        </w:rPr>
      </w:pPr>
      <w:r w:rsidRPr="00FD57F4">
        <w:rPr>
          <w:sz w:val="28"/>
          <w:szCs w:val="28"/>
          <w:lang w:val="uk-UA"/>
        </w:rPr>
        <w:t xml:space="preserve">Привітання. </w:t>
      </w:r>
    </w:p>
    <w:p w:rsidR="00B2240E" w:rsidRPr="00FD57F4" w:rsidRDefault="00B2240E" w:rsidP="00B2240E">
      <w:pPr>
        <w:ind w:left="360"/>
        <w:rPr>
          <w:sz w:val="28"/>
          <w:szCs w:val="28"/>
          <w:lang w:val="uk-UA"/>
        </w:rPr>
      </w:pPr>
      <w:r w:rsidRPr="00FD57F4">
        <w:rPr>
          <w:sz w:val="28"/>
          <w:szCs w:val="28"/>
          <w:lang w:val="uk-UA"/>
        </w:rPr>
        <w:t xml:space="preserve">Перевірка наявності </w:t>
      </w:r>
      <w:r w:rsidR="00933AC9">
        <w:rPr>
          <w:sz w:val="28"/>
          <w:szCs w:val="28"/>
          <w:lang w:val="uk-UA"/>
        </w:rPr>
        <w:t xml:space="preserve">здобувачів професійної освіти </w:t>
      </w:r>
      <w:r w:rsidRPr="00FD57F4">
        <w:rPr>
          <w:sz w:val="28"/>
          <w:szCs w:val="28"/>
          <w:lang w:val="uk-UA"/>
        </w:rPr>
        <w:t xml:space="preserve"> </w:t>
      </w:r>
    </w:p>
    <w:p w:rsidR="00B2240E" w:rsidRPr="00FD57F4" w:rsidRDefault="00B2240E" w:rsidP="00B2240E">
      <w:pPr>
        <w:ind w:left="360"/>
        <w:rPr>
          <w:sz w:val="28"/>
          <w:szCs w:val="28"/>
          <w:lang w:val="uk-UA"/>
        </w:rPr>
      </w:pPr>
      <w:r w:rsidRPr="00FD57F4">
        <w:rPr>
          <w:sz w:val="28"/>
          <w:szCs w:val="28"/>
          <w:lang w:val="uk-UA"/>
        </w:rPr>
        <w:t xml:space="preserve">Перевірка готовності </w:t>
      </w:r>
      <w:r w:rsidR="00933AC9">
        <w:rPr>
          <w:sz w:val="28"/>
          <w:szCs w:val="28"/>
          <w:lang w:val="uk-UA"/>
        </w:rPr>
        <w:t xml:space="preserve">здобувачів професійної освіти </w:t>
      </w:r>
      <w:r w:rsidRPr="00FD57F4">
        <w:rPr>
          <w:sz w:val="28"/>
          <w:szCs w:val="28"/>
          <w:lang w:val="uk-UA"/>
        </w:rPr>
        <w:t xml:space="preserve"> до уроку (спецодягу, дотримання правил особистої гігієни).</w:t>
      </w:r>
    </w:p>
    <w:p w:rsidR="00B2240E" w:rsidRPr="00FD57F4" w:rsidRDefault="00B2240E" w:rsidP="00B2240E">
      <w:pPr>
        <w:rPr>
          <w:b/>
          <w:i/>
          <w:sz w:val="28"/>
          <w:szCs w:val="28"/>
          <w:lang w:val="uk-UA"/>
        </w:rPr>
      </w:pPr>
      <w:r w:rsidRPr="00FD57F4">
        <w:rPr>
          <w:b/>
          <w:i/>
          <w:sz w:val="28"/>
          <w:szCs w:val="28"/>
          <w:lang w:val="uk-UA"/>
        </w:rPr>
        <w:t xml:space="preserve">    ІІ. Вступний інструктаж (30  хв.)  </w:t>
      </w:r>
    </w:p>
    <w:p w:rsidR="00B2240E" w:rsidRPr="00FD57F4" w:rsidRDefault="00B2240E" w:rsidP="00A97633">
      <w:pPr>
        <w:numPr>
          <w:ilvl w:val="0"/>
          <w:numId w:val="12"/>
        </w:numPr>
        <w:rPr>
          <w:b/>
          <w:i/>
          <w:sz w:val="28"/>
          <w:szCs w:val="28"/>
          <w:lang w:val="uk-UA"/>
        </w:rPr>
      </w:pPr>
      <w:r w:rsidRPr="00FD57F4">
        <w:rPr>
          <w:b/>
          <w:i/>
          <w:sz w:val="28"/>
          <w:szCs w:val="28"/>
          <w:lang w:val="uk-UA"/>
        </w:rPr>
        <w:t>Актуалізація опорних знань.</w:t>
      </w:r>
    </w:p>
    <w:p w:rsidR="00B2240E" w:rsidRPr="00FD57F4" w:rsidRDefault="00B2240E" w:rsidP="00B2240E">
      <w:pPr>
        <w:rPr>
          <w:sz w:val="28"/>
          <w:szCs w:val="28"/>
          <w:lang w:val="uk-UA"/>
        </w:rPr>
      </w:pPr>
      <w:r w:rsidRPr="00FD57F4">
        <w:rPr>
          <w:sz w:val="28"/>
          <w:szCs w:val="28"/>
          <w:lang w:val="uk-UA"/>
        </w:rPr>
        <w:t>Повідомлення теми і мети уроку;</w:t>
      </w:r>
    </w:p>
    <w:p w:rsidR="00B2240E" w:rsidRPr="00FD57F4" w:rsidRDefault="00B2240E" w:rsidP="00B2240E">
      <w:pPr>
        <w:rPr>
          <w:sz w:val="28"/>
          <w:szCs w:val="28"/>
          <w:lang w:val="uk-UA"/>
        </w:rPr>
      </w:pPr>
      <w:r w:rsidRPr="00FD57F4">
        <w:rPr>
          <w:sz w:val="28"/>
          <w:szCs w:val="28"/>
          <w:lang w:val="uk-UA"/>
        </w:rPr>
        <w:t>Мотивація уроку;</w:t>
      </w:r>
    </w:p>
    <w:p w:rsidR="00B2240E" w:rsidRPr="00FD57F4" w:rsidRDefault="00B2240E" w:rsidP="00B2240E">
      <w:pPr>
        <w:rPr>
          <w:sz w:val="28"/>
          <w:szCs w:val="28"/>
          <w:lang w:val="uk-UA"/>
        </w:rPr>
      </w:pPr>
      <w:r w:rsidRPr="00FD57F4">
        <w:rPr>
          <w:sz w:val="28"/>
          <w:szCs w:val="28"/>
          <w:lang w:val="uk-UA"/>
        </w:rPr>
        <w:t xml:space="preserve">Актуалізація  опорних знань , умінь, навичок </w:t>
      </w:r>
      <w:r w:rsidR="00933AC9">
        <w:rPr>
          <w:sz w:val="28"/>
          <w:szCs w:val="28"/>
          <w:lang w:val="uk-UA"/>
        </w:rPr>
        <w:t xml:space="preserve">здобувачів професійної освіти </w:t>
      </w:r>
      <w:r w:rsidRPr="00FD57F4">
        <w:rPr>
          <w:sz w:val="28"/>
          <w:szCs w:val="28"/>
          <w:lang w:val="uk-UA"/>
        </w:rPr>
        <w:t xml:space="preserve"> за питаннями:</w:t>
      </w:r>
    </w:p>
    <w:p w:rsidR="00B2240E" w:rsidRPr="00FD57F4" w:rsidRDefault="00B2240E" w:rsidP="00B2240E">
      <w:pPr>
        <w:ind w:left="360"/>
        <w:rPr>
          <w:sz w:val="28"/>
          <w:szCs w:val="28"/>
          <w:lang w:val="uk-UA"/>
        </w:rPr>
      </w:pPr>
      <w:r w:rsidRPr="00FD57F4">
        <w:rPr>
          <w:sz w:val="28"/>
          <w:szCs w:val="28"/>
          <w:lang w:val="uk-UA"/>
        </w:rPr>
        <w:t>1. Яка слюсарна операція називається різанням металу?</w:t>
      </w:r>
    </w:p>
    <w:p w:rsidR="00B2240E" w:rsidRPr="00FD57F4" w:rsidRDefault="00B2240E" w:rsidP="00B2240E">
      <w:pPr>
        <w:ind w:left="360"/>
        <w:rPr>
          <w:sz w:val="28"/>
          <w:szCs w:val="28"/>
          <w:lang w:val="uk-UA"/>
        </w:rPr>
      </w:pPr>
      <w:r w:rsidRPr="00FD57F4">
        <w:rPr>
          <w:sz w:val="28"/>
          <w:szCs w:val="28"/>
          <w:lang w:val="uk-UA"/>
        </w:rPr>
        <w:t>2. Які інструменти використовуються при різанні металу?</w:t>
      </w:r>
    </w:p>
    <w:p w:rsidR="00B2240E" w:rsidRPr="00FD57F4" w:rsidRDefault="00B2240E" w:rsidP="00B2240E">
      <w:pPr>
        <w:ind w:left="360"/>
        <w:rPr>
          <w:sz w:val="28"/>
          <w:szCs w:val="28"/>
          <w:lang w:val="uk-UA"/>
        </w:rPr>
      </w:pPr>
      <w:r w:rsidRPr="00FD57F4">
        <w:rPr>
          <w:sz w:val="28"/>
          <w:szCs w:val="28"/>
          <w:lang w:val="uk-UA"/>
        </w:rPr>
        <w:t>3. Які ножиці по металу ви знаєте?</w:t>
      </w:r>
    </w:p>
    <w:p w:rsidR="00B2240E" w:rsidRPr="00FD57F4" w:rsidRDefault="00B2240E" w:rsidP="00B2240E">
      <w:pPr>
        <w:ind w:left="360"/>
        <w:rPr>
          <w:sz w:val="28"/>
          <w:szCs w:val="28"/>
          <w:lang w:val="uk-UA"/>
        </w:rPr>
      </w:pPr>
      <w:r w:rsidRPr="00FD57F4">
        <w:rPr>
          <w:sz w:val="28"/>
          <w:szCs w:val="28"/>
          <w:lang w:val="uk-UA"/>
        </w:rPr>
        <w:t>4. Які інструменти використовуються для різання труб ?</w:t>
      </w:r>
    </w:p>
    <w:p w:rsidR="00B2240E" w:rsidRPr="00FD57F4" w:rsidRDefault="00B2240E" w:rsidP="00B2240E">
      <w:pPr>
        <w:rPr>
          <w:b/>
          <w:i/>
          <w:sz w:val="28"/>
          <w:szCs w:val="28"/>
          <w:lang w:val="uk-UA"/>
        </w:rPr>
      </w:pPr>
      <w:r w:rsidRPr="00FD57F4">
        <w:rPr>
          <w:b/>
          <w:i/>
          <w:sz w:val="28"/>
          <w:szCs w:val="28"/>
          <w:lang w:val="uk-UA"/>
        </w:rPr>
        <w:lastRenderedPageBreak/>
        <w:t xml:space="preserve">             2. Виклад нового матеріалу:</w:t>
      </w:r>
    </w:p>
    <w:p w:rsidR="00B2240E" w:rsidRPr="00FD57F4" w:rsidRDefault="00B2240E" w:rsidP="00A97633">
      <w:pPr>
        <w:numPr>
          <w:ilvl w:val="0"/>
          <w:numId w:val="13"/>
        </w:numPr>
        <w:rPr>
          <w:sz w:val="28"/>
          <w:szCs w:val="28"/>
          <w:lang w:val="uk-UA"/>
        </w:rPr>
      </w:pPr>
      <w:r w:rsidRPr="00FD57F4">
        <w:rPr>
          <w:sz w:val="28"/>
          <w:szCs w:val="28"/>
          <w:lang w:val="uk-UA"/>
        </w:rPr>
        <w:t>Виклад нового матеріалу за питаннями:</w:t>
      </w:r>
    </w:p>
    <w:p w:rsidR="00B2240E" w:rsidRPr="00FD57F4" w:rsidRDefault="00B2240E" w:rsidP="00B2240E">
      <w:pPr>
        <w:ind w:left="360"/>
        <w:rPr>
          <w:sz w:val="28"/>
          <w:szCs w:val="28"/>
          <w:lang w:val="uk-UA"/>
        </w:rPr>
      </w:pPr>
      <w:r w:rsidRPr="00FD57F4">
        <w:rPr>
          <w:sz w:val="28"/>
          <w:szCs w:val="28"/>
          <w:lang w:val="uk-UA"/>
        </w:rPr>
        <w:t>Інструктаж за змістом занять, організації робочого місця та з безпеки праці. Показ нових прийомів трудової діяльності (під час викладу матеріалу)</w:t>
      </w:r>
    </w:p>
    <w:p w:rsidR="00B2240E" w:rsidRPr="00FD57F4" w:rsidRDefault="00B2240E" w:rsidP="00B2240E">
      <w:pPr>
        <w:shd w:val="clear" w:color="auto" w:fill="FFFFFF"/>
        <w:jc w:val="both"/>
        <w:rPr>
          <w:sz w:val="28"/>
          <w:szCs w:val="28"/>
          <w:lang w:val="uk-UA"/>
        </w:rPr>
      </w:pPr>
      <w:r w:rsidRPr="00FD57F4">
        <w:rPr>
          <w:sz w:val="28"/>
          <w:szCs w:val="28"/>
          <w:lang w:val="uk-UA"/>
        </w:rPr>
        <w:t xml:space="preserve">          1.Встановлення полотна в рамку ножівки;</w:t>
      </w:r>
    </w:p>
    <w:p w:rsidR="00B2240E" w:rsidRPr="00FD57F4" w:rsidRDefault="00B2240E" w:rsidP="00B2240E">
      <w:pPr>
        <w:shd w:val="clear" w:color="auto" w:fill="FFFFFF"/>
        <w:ind w:firstLine="709"/>
        <w:jc w:val="both"/>
        <w:rPr>
          <w:sz w:val="28"/>
          <w:szCs w:val="28"/>
          <w:lang w:val="uk-UA"/>
        </w:rPr>
      </w:pPr>
      <w:r w:rsidRPr="00FD57F4">
        <w:rPr>
          <w:sz w:val="28"/>
          <w:szCs w:val="28"/>
          <w:lang w:val="uk-UA"/>
        </w:rPr>
        <w:t>2.Постановка корпусу робітника при держанні ножівки.</w:t>
      </w:r>
    </w:p>
    <w:p w:rsidR="00B2240E" w:rsidRPr="00FD57F4" w:rsidRDefault="00B2240E" w:rsidP="00B2240E">
      <w:pPr>
        <w:shd w:val="clear" w:color="auto" w:fill="FFFFFF"/>
        <w:ind w:firstLine="709"/>
        <w:jc w:val="both"/>
        <w:rPr>
          <w:sz w:val="28"/>
          <w:szCs w:val="28"/>
          <w:lang w:val="uk-UA"/>
        </w:rPr>
      </w:pPr>
      <w:r w:rsidRPr="00FD57F4">
        <w:rPr>
          <w:sz w:val="28"/>
          <w:szCs w:val="28"/>
          <w:lang w:val="uk-UA"/>
        </w:rPr>
        <w:t>3. Різання по лініях ножівкою з поворотом та без повороту полотна.</w:t>
      </w:r>
    </w:p>
    <w:p w:rsidR="00B2240E" w:rsidRPr="00FD57F4" w:rsidRDefault="00B2240E" w:rsidP="00B2240E">
      <w:pPr>
        <w:shd w:val="clear" w:color="auto" w:fill="FFFFFF"/>
        <w:ind w:firstLine="709"/>
        <w:jc w:val="both"/>
        <w:rPr>
          <w:sz w:val="28"/>
          <w:szCs w:val="28"/>
          <w:lang w:val="uk-UA"/>
        </w:rPr>
      </w:pPr>
      <w:r w:rsidRPr="00FD57F4">
        <w:rPr>
          <w:sz w:val="28"/>
          <w:szCs w:val="28"/>
          <w:lang w:val="uk-UA"/>
        </w:rPr>
        <w:t xml:space="preserve">4. Різання листового металу ручними ножицями. </w:t>
      </w:r>
    </w:p>
    <w:p w:rsidR="00B2240E" w:rsidRPr="00FD57F4" w:rsidRDefault="00B2240E" w:rsidP="00B2240E">
      <w:pPr>
        <w:shd w:val="clear" w:color="auto" w:fill="FFFFFF"/>
        <w:ind w:firstLine="709"/>
        <w:jc w:val="both"/>
        <w:rPr>
          <w:sz w:val="28"/>
          <w:szCs w:val="28"/>
          <w:lang w:val="uk-UA"/>
        </w:rPr>
      </w:pPr>
      <w:r w:rsidRPr="00FD57F4">
        <w:rPr>
          <w:sz w:val="28"/>
          <w:szCs w:val="28"/>
          <w:lang w:val="uk-UA"/>
        </w:rPr>
        <w:t>5. Різання металу на важільних ножицях.</w:t>
      </w:r>
    </w:p>
    <w:p w:rsidR="00B2240E" w:rsidRPr="00FD57F4" w:rsidRDefault="00B2240E" w:rsidP="00B2240E">
      <w:pPr>
        <w:shd w:val="clear" w:color="auto" w:fill="FFFFFF"/>
        <w:ind w:firstLine="709"/>
        <w:jc w:val="both"/>
        <w:rPr>
          <w:sz w:val="28"/>
          <w:szCs w:val="28"/>
          <w:lang w:val="uk-UA"/>
        </w:rPr>
      </w:pPr>
      <w:r w:rsidRPr="00FD57F4">
        <w:rPr>
          <w:sz w:val="28"/>
          <w:szCs w:val="28"/>
          <w:lang w:val="uk-UA"/>
        </w:rPr>
        <w:t>6. Різання труб труборізом.</w:t>
      </w:r>
    </w:p>
    <w:p w:rsidR="00B2240E" w:rsidRPr="00FD57F4" w:rsidRDefault="00B2240E" w:rsidP="00A97633">
      <w:pPr>
        <w:numPr>
          <w:ilvl w:val="0"/>
          <w:numId w:val="13"/>
        </w:numPr>
        <w:rPr>
          <w:sz w:val="28"/>
          <w:szCs w:val="28"/>
          <w:lang w:val="uk-UA"/>
        </w:rPr>
      </w:pPr>
      <w:r w:rsidRPr="00FD57F4">
        <w:rPr>
          <w:sz w:val="28"/>
          <w:szCs w:val="28"/>
          <w:lang w:val="uk-UA"/>
        </w:rPr>
        <w:t>Повідомлення про передовий досвід. Використання шліфувальної машинки</w:t>
      </w:r>
    </w:p>
    <w:p w:rsidR="00B2240E" w:rsidRPr="00FD57F4" w:rsidRDefault="00B2240E" w:rsidP="00A97633">
      <w:pPr>
        <w:numPr>
          <w:ilvl w:val="0"/>
          <w:numId w:val="13"/>
        </w:numPr>
        <w:rPr>
          <w:sz w:val="28"/>
          <w:szCs w:val="28"/>
          <w:lang w:val="uk-UA"/>
        </w:rPr>
      </w:pPr>
      <w:r w:rsidRPr="00FD57F4">
        <w:rPr>
          <w:sz w:val="28"/>
          <w:szCs w:val="28"/>
          <w:lang w:val="uk-UA"/>
        </w:rPr>
        <w:t xml:space="preserve">Опитування </w:t>
      </w:r>
      <w:r w:rsidR="00933AC9">
        <w:rPr>
          <w:sz w:val="28"/>
          <w:szCs w:val="28"/>
          <w:lang w:val="uk-UA"/>
        </w:rPr>
        <w:t xml:space="preserve">здобувачів професійної освіти </w:t>
      </w:r>
      <w:r w:rsidRPr="00FD57F4">
        <w:rPr>
          <w:sz w:val="28"/>
          <w:szCs w:val="28"/>
          <w:lang w:val="uk-UA"/>
        </w:rPr>
        <w:t xml:space="preserve"> і пробне виконання нових прийомів.</w:t>
      </w:r>
    </w:p>
    <w:p w:rsidR="00B2240E" w:rsidRPr="00FD57F4" w:rsidRDefault="00B2240E" w:rsidP="00A97633">
      <w:pPr>
        <w:numPr>
          <w:ilvl w:val="0"/>
          <w:numId w:val="13"/>
        </w:numPr>
        <w:rPr>
          <w:sz w:val="28"/>
          <w:szCs w:val="28"/>
          <w:lang w:val="uk-UA"/>
        </w:rPr>
      </w:pPr>
      <w:r w:rsidRPr="00FD57F4">
        <w:rPr>
          <w:sz w:val="28"/>
          <w:szCs w:val="28"/>
          <w:lang w:val="uk-UA"/>
        </w:rPr>
        <w:t>Відповідь на запитання.</w:t>
      </w:r>
    </w:p>
    <w:p w:rsidR="00B2240E" w:rsidRPr="00FD57F4" w:rsidRDefault="00B2240E" w:rsidP="00B2240E">
      <w:pPr>
        <w:ind w:left="360"/>
        <w:rPr>
          <w:sz w:val="28"/>
          <w:szCs w:val="28"/>
          <w:lang w:val="uk-UA"/>
        </w:rPr>
      </w:pPr>
      <w:r w:rsidRPr="00FD57F4">
        <w:rPr>
          <w:sz w:val="28"/>
          <w:szCs w:val="28"/>
          <w:lang w:val="uk-UA"/>
        </w:rPr>
        <w:t>Допуск з техніки безпеки.</w:t>
      </w:r>
    </w:p>
    <w:p w:rsidR="00B2240E" w:rsidRPr="00FD57F4" w:rsidRDefault="00B2240E" w:rsidP="00B2240E">
      <w:pPr>
        <w:rPr>
          <w:b/>
          <w:i/>
          <w:sz w:val="28"/>
          <w:szCs w:val="28"/>
          <w:lang w:val="uk-UA"/>
        </w:rPr>
      </w:pPr>
      <w:r w:rsidRPr="00FD57F4">
        <w:rPr>
          <w:b/>
          <w:i/>
          <w:sz w:val="28"/>
          <w:szCs w:val="28"/>
          <w:lang w:val="uk-UA"/>
        </w:rPr>
        <w:t>ІІІ. Поточний інструктаж та виконання вправ учнями:</w:t>
      </w:r>
    </w:p>
    <w:p w:rsidR="00B2240E" w:rsidRPr="00FD57F4" w:rsidRDefault="00B2240E" w:rsidP="00B2240E">
      <w:pPr>
        <w:rPr>
          <w:sz w:val="28"/>
          <w:szCs w:val="28"/>
          <w:lang w:val="uk-UA"/>
        </w:rPr>
      </w:pPr>
      <w:r w:rsidRPr="00FD57F4">
        <w:rPr>
          <w:sz w:val="28"/>
          <w:szCs w:val="28"/>
          <w:lang w:val="uk-UA"/>
        </w:rPr>
        <w:t>1.Підготовка робочих місць.</w:t>
      </w:r>
    </w:p>
    <w:p w:rsidR="00B2240E" w:rsidRPr="00FD57F4" w:rsidRDefault="00B2240E" w:rsidP="00B2240E">
      <w:pPr>
        <w:jc w:val="both"/>
        <w:rPr>
          <w:sz w:val="28"/>
          <w:szCs w:val="28"/>
          <w:lang w:val="uk-UA"/>
        </w:rPr>
      </w:pPr>
      <w:r w:rsidRPr="00FD57F4">
        <w:rPr>
          <w:sz w:val="28"/>
          <w:szCs w:val="28"/>
          <w:lang w:val="uk-UA"/>
        </w:rPr>
        <w:t>2. Отримання учнями технологічних карток для самостійної роботи та пояснення алгоритму їх виконання з  індивідуальною карткою оцінювання.</w:t>
      </w:r>
    </w:p>
    <w:p w:rsidR="00B2240E" w:rsidRPr="00FD57F4" w:rsidRDefault="00B2240E" w:rsidP="00B2240E">
      <w:pPr>
        <w:jc w:val="both"/>
        <w:rPr>
          <w:sz w:val="28"/>
          <w:szCs w:val="28"/>
          <w:lang w:val="uk-UA"/>
        </w:rPr>
      </w:pPr>
      <w:r w:rsidRPr="00FD57F4">
        <w:rPr>
          <w:sz w:val="28"/>
          <w:szCs w:val="28"/>
          <w:lang w:val="uk-UA"/>
        </w:rPr>
        <w:t>3. Ознайомлення з критеріями оцінювання виконаних робіт</w:t>
      </w:r>
    </w:p>
    <w:p w:rsidR="00B2240E" w:rsidRPr="00FD57F4" w:rsidRDefault="00B2240E" w:rsidP="00B2240E">
      <w:pPr>
        <w:rPr>
          <w:sz w:val="28"/>
          <w:szCs w:val="28"/>
          <w:lang w:val="uk-UA"/>
        </w:rPr>
      </w:pPr>
      <w:r w:rsidRPr="00FD57F4">
        <w:rPr>
          <w:sz w:val="28"/>
          <w:szCs w:val="28"/>
          <w:lang w:val="uk-UA"/>
        </w:rPr>
        <w:t>4. Виконання учнями вправ:</w:t>
      </w:r>
    </w:p>
    <w:p w:rsidR="00B2240E" w:rsidRPr="00FD57F4" w:rsidRDefault="00B2240E" w:rsidP="00A97633">
      <w:pPr>
        <w:numPr>
          <w:ilvl w:val="0"/>
          <w:numId w:val="15"/>
        </w:numPr>
        <w:shd w:val="clear" w:color="auto" w:fill="FFFFFF"/>
        <w:jc w:val="both"/>
        <w:rPr>
          <w:sz w:val="28"/>
          <w:szCs w:val="28"/>
          <w:lang w:val="uk-UA"/>
        </w:rPr>
      </w:pPr>
      <w:r w:rsidRPr="00FD57F4">
        <w:rPr>
          <w:sz w:val="28"/>
          <w:szCs w:val="28"/>
          <w:lang w:val="uk-UA"/>
        </w:rPr>
        <w:t>з постановки корпусу робітника при держанні ножівки;</w:t>
      </w:r>
    </w:p>
    <w:p w:rsidR="00B2240E" w:rsidRPr="00FD57F4" w:rsidRDefault="00B2240E" w:rsidP="00A97633">
      <w:pPr>
        <w:numPr>
          <w:ilvl w:val="0"/>
          <w:numId w:val="15"/>
        </w:numPr>
        <w:shd w:val="clear" w:color="auto" w:fill="FFFFFF"/>
        <w:jc w:val="both"/>
        <w:rPr>
          <w:sz w:val="28"/>
          <w:szCs w:val="28"/>
          <w:lang w:val="uk-UA"/>
        </w:rPr>
      </w:pPr>
      <w:r w:rsidRPr="00FD57F4">
        <w:rPr>
          <w:sz w:val="28"/>
          <w:szCs w:val="28"/>
          <w:lang w:val="uk-UA"/>
        </w:rPr>
        <w:t>різання по лініях ножівкою з поворотом та без повороту полотна;</w:t>
      </w:r>
    </w:p>
    <w:p w:rsidR="00B2240E" w:rsidRPr="00FD57F4" w:rsidRDefault="00B2240E" w:rsidP="00A97633">
      <w:pPr>
        <w:numPr>
          <w:ilvl w:val="0"/>
          <w:numId w:val="15"/>
        </w:numPr>
        <w:shd w:val="clear" w:color="auto" w:fill="FFFFFF"/>
        <w:jc w:val="both"/>
        <w:rPr>
          <w:sz w:val="28"/>
          <w:szCs w:val="28"/>
          <w:lang w:val="uk-UA"/>
        </w:rPr>
      </w:pPr>
      <w:r w:rsidRPr="00FD57F4">
        <w:rPr>
          <w:sz w:val="28"/>
          <w:szCs w:val="28"/>
          <w:lang w:val="uk-UA"/>
        </w:rPr>
        <w:t>різання листового металу ручними ножицями;</w:t>
      </w:r>
    </w:p>
    <w:p w:rsidR="00B2240E" w:rsidRPr="00FD57F4" w:rsidRDefault="00B2240E" w:rsidP="00A97633">
      <w:pPr>
        <w:numPr>
          <w:ilvl w:val="0"/>
          <w:numId w:val="15"/>
        </w:numPr>
        <w:shd w:val="clear" w:color="auto" w:fill="FFFFFF"/>
        <w:jc w:val="both"/>
        <w:rPr>
          <w:sz w:val="28"/>
          <w:szCs w:val="28"/>
          <w:lang w:val="uk-UA"/>
        </w:rPr>
      </w:pPr>
      <w:r w:rsidRPr="00FD57F4">
        <w:rPr>
          <w:sz w:val="28"/>
          <w:szCs w:val="28"/>
          <w:lang w:val="uk-UA"/>
        </w:rPr>
        <w:t>різання металу на важільних ножицях;</w:t>
      </w:r>
    </w:p>
    <w:p w:rsidR="00B2240E" w:rsidRPr="00FD57F4" w:rsidRDefault="00B2240E" w:rsidP="00A97633">
      <w:pPr>
        <w:numPr>
          <w:ilvl w:val="0"/>
          <w:numId w:val="15"/>
        </w:numPr>
        <w:shd w:val="clear" w:color="auto" w:fill="FFFFFF"/>
        <w:jc w:val="both"/>
        <w:rPr>
          <w:sz w:val="28"/>
          <w:szCs w:val="28"/>
          <w:lang w:val="uk-UA"/>
        </w:rPr>
      </w:pPr>
      <w:r w:rsidRPr="00FD57F4">
        <w:rPr>
          <w:sz w:val="28"/>
          <w:szCs w:val="28"/>
          <w:lang w:val="uk-UA"/>
        </w:rPr>
        <w:t>Різання труб труборізом.</w:t>
      </w:r>
    </w:p>
    <w:p w:rsidR="00B2240E" w:rsidRPr="00FD57F4" w:rsidRDefault="00B2240E" w:rsidP="00B2240E">
      <w:pPr>
        <w:rPr>
          <w:sz w:val="28"/>
          <w:szCs w:val="28"/>
          <w:lang w:val="uk-UA"/>
        </w:rPr>
      </w:pPr>
      <w:r w:rsidRPr="00FD57F4">
        <w:rPr>
          <w:sz w:val="28"/>
          <w:szCs w:val="28"/>
          <w:lang w:val="uk-UA"/>
        </w:rPr>
        <w:t xml:space="preserve">   5. Цільові обходи робочих місць </w:t>
      </w:r>
      <w:r w:rsidR="00933AC9">
        <w:rPr>
          <w:sz w:val="28"/>
          <w:szCs w:val="28"/>
          <w:lang w:val="uk-UA"/>
        </w:rPr>
        <w:t xml:space="preserve">здобувачів професійної освіти </w:t>
      </w:r>
      <w:r w:rsidRPr="00FD57F4">
        <w:rPr>
          <w:sz w:val="28"/>
          <w:szCs w:val="28"/>
          <w:lang w:val="uk-UA"/>
        </w:rPr>
        <w:t>.</w:t>
      </w:r>
    </w:p>
    <w:p w:rsidR="00B2240E" w:rsidRPr="00FD57F4" w:rsidRDefault="00B2240E" w:rsidP="00B2240E">
      <w:pPr>
        <w:rPr>
          <w:sz w:val="28"/>
          <w:szCs w:val="28"/>
          <w:lang w:val="uk-UA"/>
        </w:rPr>
      </w:pPr>
      <w:r w:rsidRPr="00FD57F4">
        <w:rPr>
          <w:sz w:val="28"/>
          <w:szCs w:val="28"/>
          <w:lang w:val="uk-UA"/>
        </w:rPr>
        <w:t xml:space="preserve">   6. Прийом та оцінювання виконаних робіт.</w:t>
      </w:r>
    </w:p>
    <w:p w:rsidR="00B2240E" w:rsidRPr="00FD57F4" w:rsidRDefault="00B2240E" w:rsidP="00B2240E">
      <w:pPr>
        <w:rPr>
          <w:sz w:val="28"/>
          <w:szCs w:val="28"/>
          <w:lang w:val="uk-UA"/>
        </w:rPr>
      </w:pPr>
      <w:r w:rsidRPr="00FD57F4">
        <w:rPr>
          <w:sz w:val="28"/>
          <w:szCs w:val="28"/>
          <w:lang w:val="uk-UA"/>
        </w:rPr>
        <w:t xml:space="preserve">   7. Прибирання робочого місця.  </w:t>
      </w:r>
    </w:p>
    <w:p w:rsidR="00B2240E" w:rsidRPr="00FD57F4" w:rsidRDefault="00B2240E" w:rsidP="00B2240E">
      <w:pPr>
        <w:rPr>
          <w:b/>
          <w:i/>
          <w:sz w:val="28"/>
          <w:szCs w:val="28"/>
          <w:lang w:val="uk-UA"/>
        </w:rPr>
      </w:pPr>
      <w:r w:rsidRPr="00FD57F4">
        <w:rPr>
          <w:b/>
          <w:i/>
          <w:sz w:val="28"/>
          <w:szCs w:val="28"/>
          <w:lang w:val="en-US"/>
        </w:rPr>
        <w:t>V</w:t>
      </w:r>
      <w:r w:rsidRPr="00FD57F4">
        <w:rPr>
          <w:b/>
          <w:i/>
          <w:sz w:val="28"/>
          <w:szCs w:val="28"/>
          <w:lang w:val="uk-UA"/>
        </w:rPr>
        <w:t>І. Заключний  інструктаж.</w:t>
      </w:r>
    </w:p>
    <w:p w:rsidR="00B2240E" w:rsidRPr="00FD57F4" w:rsidRDefault="00B2240E" w:rsidP="00B2240E">
      <w:pPr>
        <w:rPr>
          <w:sz w:val="28"/>
          <w:szCs w:val="28"/>
          <w:lang w:val="uk-UA"/>
        </w:rPr>
      </w:pPr>
      <w:r w:rsidRPr="00FD57F4">
        <w:rPr>
          <w:sz w:val="28"/>
          <w:szCs w:val="28"/>
          <w:lang w:val="uk-UA"/>
        </w:rPr>
        <w:t xml:space="preserve">Аналіз діяльності </w:t>
      </w:r>
      <w:r w:rsidR="00933AC9">
        <w:rPr>
          <w:sz w:val="28"/>
          <w:szCs w:val="28"/>
          <w:lang w:val="uk-UA"/>
        </w:rPr>
        <w:t xml:space="preserve">здобувачів професійної освіти </w:t>
      </w:r>
      <w:r w:rsidRPr="00FD57F4">
        <w:rPr>
          <w:sz w:val="28"/>
          <w:szCs w:val="28"/>
          <w:lang w:val="uk-UA"/>
        </w:rPr>
        <w:t xml:space="preserve"> у процесі всього уроку.</w:t>
      </w:r>
    </w:p>
    <w:p w:rsidR="00B2240E" w:rsidRPr="00FD57F4" w:rsidRDefault="00B2240E" w:rsidP="00B2240E">
      <w:pPr>
        <w:rPr>
          <w:sz w:val="28"/>
          <w:szCs w:val="28"/>
          <w:lang w:val="uk-UA"/>
        </w:rPr>
      </w:pPr>
      <w:r w:rsidRPr="00FD57F4">
        <w:rPr>
          <w:sz w:val="28"/>
          <w:szCs w:val="28"/>
          <w:lang w:val="uk-UA"/>
        </w:rPr>
        <w:t xml:space="preserve">Аналіз причин помилок </w:t>
      </w:r>
      <w:r w:rsidR="00933AC9">
        <w:rPr>
          <w:sz w:val="28"/>
          <w:szCs w:val="28"/>
          <w:lang w:val="uk-UA"/>
        </w:rPr>
        <w:t xml:space="preserve">здобувачів професійної освіти </w:t>
      </w:r>
      <w:r w:rsidRPr="00FD57F4">
        <w:rPr>
          <w:sz w:val="28"/>
          <w:szCs w:val="28"/>
          <w:lang w:val="uk-UA"/>
        </w:rPr>
        <w:t>.</w:t>
      </w:r>
    </w:p>
    <w:p w:rsidR="00B2240E" w:rsidRPr="00FD57F4" w:rsidRDefault="00B2240E" w:rsidP="00B2240E">
      <w:pPr>
        <w:rPr>
          <w:sz w:val="28"/>
          <w:szCs w:val="28"/>
          <w:lang w:val="uk-UA"/>
        </w:rPr>
      </w:pPr>
      <w:r w:rsidRPr="00FD57F4">
        <w:rPr>
          <w:sz w:val="28"/>
          <w:szCs w:val="28"/>
          <w:lang w:val="uk-UA"/>
        </w:rPr>
        <w:t>Повідомлення та обґрунтування оцінок.</w:t>
      </w:r>
    </w:p>
    <w:p w:rsidR="00B2240E" w:rsidRPr="00FD57F4" w:rsidRDefault="00FD57F4" w:rsidP="00B2240E">
      <w:pPr>
        <w:rPr>
          <w:sz w:val="28"/>
          <w:szCs w:val="28"/>
          <w:lang w:val="uk-UA"/>
        </w:rPr>
      </w:pPr>
      <w:r w:rsidRPr="00FD57F4">
        <w:rPr>
          <w:b/>
          <w:sz w:val="28"/>
          <w:szCs w:val="28"/>
          <w:lang w:val="uk-UA"/>
        </w:rPr>
        <w:t>Д</w:t>
      </w:r>
      <w:r w:rsidR="00B2240E" w:rsidRPr="00FD57F4">
        <w:rPr>
          <w:b/>
          <w:sz w:val="28"/>
          <w:szCs w:val="28"/>
          <w:lang w:val="uk-UA"/>
        </w:rPr>
        <w:t>омашн</w:t>
      </w:r>
      <w:r w:rsidRPr="00FD57F4">
        <w:rPr>
          <w:b/>
          <w:sz w:val="28"/>
          <w:szCs w:val="28"/>
          <w:lang w:val="uk-UA"/>
        </w:rPr>
        <w:t>є</w:t>
      </w:r>
      <w:r w:rsidR="00B2240E" w:rsidRPr="00FD57F4">
        <w:rPr>
          <w:b/>
          <w:sz w:val="28"/>
          <w:szCs w:val="28"/>
          <w:lang w:val="uk-UA"/>
        </w:rPr>
        <w:t xml:space="preserve"> завдання:</w:t>
      </w:r>
      <w:r w:rsidR="00B2240E" w:rsidRPr="00FD57F4">
        <w:rPr>
          <w:sz w:val="28"/>
          <w:szCs w:val="28"/>
          <w:lang w:val="uk-UA"/>
        </w:rPr>
        <w:t xml:space="preserve"> Підручник  «Слюсарна </w:t>
      </w:r>
      <w:proofErr w:type="spellStart"/>
      <w:r w:rsidR="00B2240E" w:rsidRPr="00FD57F4">
        <w:rPr>
          <w:sz w:val="28"/>
          <w:szCs w:val="28"/>
          <w:lang w:val="uk-UA"/>
        </w:rPr>
        <w:t>справа»М.І.Макієнко</w:t>
      </w:r>
      <w:proofErr w:type="spellEnd"/>
      <w:r w:rsidR="00B2240E" w:rsidRPr="00FD57F4">
        <w:rPr>
          <w:sz w:val="28"/>
          <w:szCs w:val="28"/>
          <w:lang w:val="uk-UA"/>
        </w:rPr>
        <w:t xml:space="preserve">, </w:t>
      </w:r>
      <w:proofErr w:type="spellStart"/>
      <w:r w:rsidR="00B2240E" w:rsidRPr="00FD57F4">
        <w:rPr>
          <w:sz w:val="28"/>
          <w:szCs w:val="28"/>
          <w:lang w:val="uk-UA"/>
        </w:rPr>
        <w:t>стр</w:t>
      </w:r>
      <w:proofErr w:type="spellEnd"/>
      <w:r w:rsidR="00B2240E" w:rsidRPr="00FD57F4">
        <w:rPr>
          <w:sz w:val="28"/>
          <w:szCs w:val="28"/>
          <w:lang w:val="uk-UA"/>
        </w:rPr>
        <w:t>. 251-270.</w:t>
      </w:r>
    </w:p>
    <w:p w:rsidR="00B2240E" w:rsidRPr="00FD57F4" w:rsidRDefault="00B2240E" w:rsidP="00B2240E">
      <w:pPr>
        <w:rPr>
          <w:i/>
          <w:sz w:val="28"/>
          <w:szCs w:val="28"/>
          <w:lang w:val="uk-UA"/>
        </w:rPr>
      </w:pPr>
      <w:r w:rsidRPr="00FD57F4">
        <w:rPr>
          <w:b/>
          <w:i/>
          <w:sz w:val="28"/>
          <w:szCs w:val="28"/>
          <w:lang w:val="uk-UA"/>
        </w:rPr>
        <w:t xml:space="preserve">   </w:t>
      </w:r>
      <w:r w:rsidR="00FD57F4">
        <w:rPr>
          <w:b/>
          <w:i/>
          <w:sz w:val="28"/>
          <w:szCs w:val="28"/>
          <w:lang w:val="uk-UA"/>
        </w:rPr>
        <w:t xml:space="preserve">Підготувати презентацію </w:t>
      </w:r>
      <w:r w:rsidRPr="00FD57F4">
        <w:rPr>
          <w:b/>
          <w:i/>
          <w:sz w:val="28"/>
          <w:szCs w:val="28"/>
          <w:lang w:val="uk-UA"/>
        </w:rPr>
        <w:t xml:space="preserve">до наступного уроку: </w:t>
      </w:r>
      <w:r w:rsidRPr="00FD57F4">
        <w:rPr>
          <w:i/>
          <w:sz w:val="28"/>
          <w:szCs w:val="28"/>
          <w:lang w:val="uk-UA"/>
        </w:rPr>
        <w:t>Тема «Обпилювання»</w:t>
      </w:r>
    </w:p>
    <w:p w:rsidR="00B2240E" w:rsidRPr="00FD57F4" w:rsidRDefault="00B2240E" w:rsidP="00B2240E">
      <w:pPr>
        <w:rPr>
          <w:b/>
          <w:i/>
          <w:sz w:val="28"/>
          <w:szCs w:val="28"/>
          <w:lang w:val="uk-UA"/>
        </w:rPr>
      </w:pPr>
    </w:p>
    <w:p w:rsidR="00FD57F4" w:rsidRDefault="00B2240E" w:rsidP="00FD57F4">
      <w:pPr>
        <w:pStyle w:val="1f"/>
        <w:shd w:val="clear" w:color="auto" w:fill="auto"/>
        <w:tabs>
          <w:tab w:val="left" w:leader="underscore" w:pos="5922"/>
        </w:tabs>
        <w:spacing w:line="240" w:lineRule="auto"/>
        <w:ind w:left="79" w:right="1038" w:firstLine="63"/>
        <w:rPr>
          <w:rFonts w:ascii="Times New Roman" w:hAnsi="Times New Roman"/>
          <w:sz w:val="28"/>
          <w:szCs w:val="28"/>
          <w:u w:val="single"/>
          <w:lang w:val="uk-UA"/>
        </w:rPr>
      </w:pPr>
      <w:r w:rsidRPr="00FD57F4">
        <w:rPr>
          <w:b/>
          <w:i/>
          <w:sz w:val="28"/>
          <w:szCs w:val="28"/>
          <w:lang w:val="uk-UA"/>
        </w:rPr>
        <w:t xml:space="preserve">  </w:t>
      </w:r>
      <w:proofErr w:type="spellStart"/>
      <w:r w:rsidR="00FD57F4" w:rsidRPr="00AA5B2A">
        <w:rPr>
          <w:rFonts w:ascii="Times New Roman" w:hAnsi="Times New Roman"/>
          <w:b/>
          <w:sz w:val="28"/>
          <w:szCs w:val="28"/>
        </w:rPr>
        <w:t>Майстер</w:t>
      </w:r>
      <w:proofErr w:type="spellEnd"/>
      <w:r w:rsidR="00FD57F4" w:rsidRPr="00AA5B2A">
        <w:rPr>
          <w:rFonts w:ascii="Times New Roman" w:hAnsi="Times New Roman"/>
          <w:b/>
          <w:sz w:val="28"/>
          <w:szCs w:val="28"/>
        </w:rPr>
        <w:t xml:space="preserve"> </w:t>
      </w:r>
      <w:r w:rsidR="00FD57F4" w:rsidRPr="00AA5B2A">
        <w:rPr>
          <w:rFonts w:ascii="Times New Roman" w:hAnsi="Times New Roman"/>
          <w:b/>
          <w:sz w:val="28"/>
          <w:szCs w:val="28"/>
          <w:lang w:val="uk-UA"/>
        </w:rPr>
        <w:t xml:space="preserve">    </w:t>
      </w:r>
      <w:r w:rsidR="00FD57F4">
        <w:rPr>
          <w:rFonts w:ascii="Times New Roman" w:hAnsi="Times New Roman"/>
          <w:b/>
          <w:sz w:val="28"/>
          <w:szCs w:val="28"/>
          <w:lang w:val="uk-UA"/>
        </w:rPr>
        <w:t xml:space="preserve">в/н   </w:t>
      </w:r>
      <w:r w:rsidR="00FD57F4">
        <w:rPr>
          <w:sz w:val="24"/>
          <w:szCs w:val="24"/>
          <w:lang w:val="uk-UA"/>
        </w:rPr>
        <w:t xml:space="preserve">     ________              </w:t>
      </w:r>
      <w:r w:rsidR="00FD57F4" w:rsidRPr="00AA5B2A">
        <w:rPr>
          <w:rFonts w:ascii="Times New Roman" w:hAnsi="Times New Roman"/>
          <w:sz w:val="28"/>
          <w:szCs w:val="28"/>
          <w:u w:val="single"/>
          <w:lang w:val="uk-UA"/>
        </w:rPr>
        <w:t>Василь СОЛОГУБ</w:t>
      </w:r>
    </w:p>
    <w:p w:rsidR="00FD57F4" w:rsidRPr="00FD57F4" w:rsidRDefault="00FD57F4" w:rsidP="00FD57F4">
      <w:pPr>
        <w:pStyle w:val="1f"/>
        <w:shd w:val="clear" w:color="auto" w:fill="auto"/>
        <w:tabs>
          <w:tab w:val="left" w:leader="underscore" w:pos="5922"/>
        </w:tabs>
        <w:spacing w:line="240" w:lineRule="auto"/>
        <w:ind w:left="79" w:right="1038" w:firstLine="63"/>
        <w:rPr>
          <w:sz w:val="24"/>
          <w:szCs w:val="24"/>
          <w:lang w:val="uk-UA"/>
        </w:rPr>
      </w:pPr>
      <w:r>
        <w:rPr>
          <w:rFonts w:ascii="Times New Roman" w:hAnsi="Times New Roman"/>
          <w:b/>
          <w:sz w:val="28"/>
          <w:szCs w:val="28"/>
          <w:lang w:val="uk-UA"/>
        </w:rPr>
        <w:t xml:space="preserve">                                      </w:t>
      </w:r>
      <w:r>
        <w:rPr>
          <w:lang w:val="uk-UA"/>
        </w:rPr>
        <w:t xml:space="preserve"> </w:t>
      </w:r>
      <w:r w:rsidRPr="00E63047">
        <w:t>(</w:t>
      </w:r>
      <w:proofErr w:type="spellStart"/>
      <w:r w:rsidRPr="00E63047">
        <w:t>підпис</w:t>
      </w:r>
      <w:proofErr w:type="spellEnd"/>
      <w:r w:rsidRPr="00E63047">
        <w:t xml:space="preserve">) </w:t>
      </w:r>
      <w:r w:rsidRPr="00E63047">
        <w:rPr>
          <w:lang w:val="uk-UA"/>
        </w:rPr>
        <w:t xml:space="preserve"> </w:t>
      </w:r>
      <w:r>
        <w:rPr>
          <w:lang w:val="uk-UA"/>
        </w:rPr>
        <w:t xml:space="preserve">                            </w:t>
      </w:r>
      <w:r w:rsidRPr="00E63047">
        <w:t>(</w:t>
      </w:r>
      <w:proofErr w:type="spellStart"/>
      <w:r w:rsidRPr="00E63047">
        <w:t>прізвище</w:t>
      </w:r>
      <w:proofErr w:type="spellEnd"/>
      <w:r w:rsidRPr="00E63047">
        <w:t xml:space="preserve">, </w:t>
      </w:r>
      <w:proofErr w:type="spellStart"/>
      <w:r w:rsidRPr="00E63047">
        <w:t>ініціали</w:t>
      </w:r>
      <w:proofErr w:type="spellEnd"/>
      <w:r w:rsidRPr="00E63047">
        <w:t>)</w:t>
      </w:r>
    </w:p>
    <w:p w:rsidR="00FD57F4" w:rsidRDefault="00FD57F4" w:rsidP="00FD57F4">
      <w:pPr>
        <w:rPr>
          <w:b/>
          <w:sz w:val="28"/>
          <w:szCs w:val="28"/>
          <w:lang w:val="uk-UA"/>
        </w:rPr>
      </w:pPr>
    </w:p>
    <w:p w:rsidR="007B5BDB" w:rsidRPr="00FD57F4" w:rsidRDefault="007B5BDB" w:rsidP="00AE1247">
      <w:pPr>
        <w:rPr>
          <w:sz w:val="28"/>
          <w:szCs w:val="28"/>
          <w:lang w:val="uk-UA"/>
        </w:rPr>
      </w:pPr>
    </w:p>
    <w:p w:rsidR="00AE1247" w:rsidRPr="00FD57F4" w:rsidRDefault="00AE1247" w:rsidP="00AE1247">
      <w:pPr>
        <w:pStyle w:val="5"/>
        <w:ind w:firstLine="0"/>
        <w:jc w:val="center"/>
        <w:rPr>
          <w:sz w:val="28"/>
          <w:szCs w:val="28"/>
          <w:lang w:val="ru-RU"/>
        </w:rPr>
      </w:pPr>
    </w:p>
    <w:p w:rsidR="00505A8E" w:rsidRPr="00FD57F4" w:rsidRDefault="00505A8E" w:rsidP="0041638A">
      <w:pPr>
        <w:pStyle w:val="5"/>
        <w:ind w:firstLine="0"/>
        <w:jc w:val="center"/>
        <w:rPr>
          <w:sz w:val="28"/>
          <w:szCs w:val="28"/>
          <w:lang w:val="ru-RU"/>
        </w:rPr>
      </w:pPr>
    </w:p>
    <w:sectPr w:rsidR="00505A8E" w:rsidRPr="00FD57F4" w:rsidSect="00223DCB">
      <w:footnotePr>
        <w:pos w:val="beneathText"/>
      </w:footnotePr>
      <w:pgSz w:w="11905" w:h="16837"/>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FD6" w:rsidRDefault="00E17FD6" w:rsidP="00E17FD6">
      <w:r>
        <w:separator/>
      </w:r>
    </w:p>
  </w:endnote>
  <w:endnote w:type="continuationSeparator" w:id="0">
    <w:p w:rsidR="00E17FD6" w:rsidRDefault="00E17FD6" w:rsidP="00E17F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294962"/>
      <w:docPartObj>
        <w:docPartGallery w:val="Page Numbers (Bottom of Page)"/>
        <w:docPartUnique/>
      </w:docPartObj>
    </w:sdtPr>
    <w:sdtContent>
      <w:p w:rsidR="00E17FD6" w:rsidRDefault="00F31957">
        <w:pPr>
          <w:pStyle w:val="af6"/>
          <w:jc w:val="center"/>
        </w:pPr>
        <w:r>
          <w:fldChar w:fldCharType="begin"/>
        </w:r>
        <w:r w:rsidR="00E17FD6">
          <w:instrText>PAGE   \* MERGEFORMAT</w:instrText>
        </w:r>
        <w:r>
          <w:fldChar w:fldCharType="separate"/>
        </w:r>
        <w:r w:rsidR="00A349C3" w:rsidRPr="00A349C3">
          <w:rPr>
            <w:noProof/>
            <w:lang w:val="ru-RU"/>
          </w:rPr>
          <w:t>3</w:t>
        </w:r>
        <w:r>
          <w:fldChar w:fldCharType="end"/>
        </w:r>
      </w:p>
    </w:sdtContent>
  </w:sdt>
  <w:p w:rsidR="00E17FD6" w:rsidRDefault="00E17FD6">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FD6" w:rsidRDefault="00E17FD6" w:rsidP="00E17FD6">
      <w:r>
        <w:separator/>
      </w:r>
    </w:p>
  </w:footnote>
  <w:footnote w:type="continuationSeparator" w:id="0">
    <w:p w:rsidR="00E17FD6" w:rsidRDefault="00E17FD6" w:rsidP="00E17F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1069"/>
        </w:tabs>
        <w:ind w:left="1069" w:hanging="360"/>
      </w:pPr>
    </w:lvl>
  </w:abstractNum>
  <w:abstractNum w:abstractNumId="1">
    <w:nsid w:val="00000003"/>
    <w:multiLevelType w:val="multilevel"/>
    <w:tmpl w:val="00000003"/>
    <w:name w:val="WW8Num2"/>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singleLevel"/>
    <w:tmpl w:val="00000004"/>
    <w:name w:val="WW8Num3"/>
    <w:lvl w:ilvl="0">
      <w:start w:val="1"/>
      <w:numFmt w:val="decimal"/>
      <w:lvlText w:val="%1."/>
      <w:lvlJc w:val="left"/>
      <w:pPr>
        <w:tabs>
          <w:tab w:val="num" w:pos="720"/>
        </w:tabs>
        <w:ind w:left="720" w:hanging="360"/>
      </w:pPr>
    </w:lvl>
  </w:abstractNum>
  <w:abstractNum w:abstractNumId="3">
    <w:nsid w:val="00000005"/>
    <w:multiLevelType w:val="singleLevel"/>
    <w:tmpl w:val="00000005"/>
    <w:name w:val="WW8Num4"/>
    <w:lvl w:ilvl="0">
      <w:start w:val="1"/>
      <w:numFmt w:val="decimal"/>
      <w:lvlText w:val="%1."/>
      <w:lvlJc w:val="left"/>
      <w:pPr>
        <w:tabs>
          <w:tab w:val="num" w:pos="1080"/>
        </w:tabs>
        <w:ind w:left="1080" w:hanging="360"/>
      </w:pPr>
      <w:rPr>
        <w:rFonts w:eastAsia="Times New Roman"/>
        <w:b/>
        <w:sz w:val="24"/>
      </w:rPr>
    </w:lvl>
  </w:abstractNum>
  <w:abstractNum w:abstractNumId="4">
    <w:nsid w:val="00000006"/>
    <w:multiLevelType w:val="singleLevel"/>
    <w:tmpl w:val="6FFA5D70"/>
    <w:name w:val="WW8Num6"/>
    <w:lvl w:ilvl="0">
      <w:start w:val="4"/>
      <w:numFmt w:val="decimal"/>
      <w:lvlText w:val="%1."/>
      <w:lvlJc w:val="left"/>
      <w:pPr>
        <w:tabs>
          <w:tab w:val="num" w:pos="1070"/>
        </w:tabs>
        <w:ind w:left="1070" w:hanging="360"/>
      </w:pPr>
      <w:rPr>
        <w:rFonts w:eastAsia="Times New Roman" w:hint="default"/>
        <w:b/>
        <w:u w:val="none"/>
      </w:rPr>
    </w:lvl>
  </w:abstractNum>
  <w:abstractNum w:abstractNumId="5">
    <w:nsid w:val="00000007"/>
    <w:multiLevelType w:val="singleLevel"/>
    <w:tmpl w:val="00000007"/>
    <w:name w:val="WW8Num7"/>
    <w:lvl w:ilvl="0">
      <w:numFmt w:val="bullet"/>
      <w:lvlText w:val="-"/>
      <w:lvlJc w:val="left"/>
      <w:pPr>
        <w:tabs>
          <w:tab w:val="num" w:pos="360"/>
        </w:tabs>
        <w:ind w:left="360" w:hanging="360"/>
      </w:pPr>
      <w:rPr>
        <w:rFonts w:ascii="StarSymbol" w:hAnsi="StarSymbol"/>
      </w:r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lvl>
  </w:abstractNum>
  <w:abstractNum w:abstractNumId="7">
    <w:nsid w:val="00000009"/>
    <w:multiLevelType w:val="singleLevel"/>
    <w:tmpl w:val="00000009"/>
    <w:name w:val="WW8Num10"/>
    <w:lvl w:ilvl="0">
      <w:numFmt w:val="bullet"/>
      <w:lvlText w:val="-"/>
      <w:lvlJc w:val="left"/>
      <w:pPr>
        <w:tabs>
          <w:tab w:val="num" w:pos="1144"/>
        </w:tabs>
        <w:ind w:left="1144" w:hanging="360"/>
      </w:pPr>
      <w:rPr>
        <w:rFonts w:ascii="Times New Roman" w:hAnsi="Times New Roman" w:cs="Times New Roman"/>
      </w:rPr>
    </w:lvl>
  </w:abstractNum>
  <w:abstractNum w:abstractNumId="8">
    <w:nsid w:val="0000000A"/>
    <w:multiLevelType w:val="singleLevel"/>
    <w:tmpl w:val="0000000A"/>
    <w:name w:val="WW8Num11"/>
    <w:lvl w:ilvl="0">
      <w:start w:val="1"/>
      <w:numFmt w:val="decimal"/>
      <w:lvlText w:val="%1."/>
      <w:lvlJc w:val="left"/>
      <w:pPr>
        <w:tabs>
          <w:tab w:val="num" w:pos="1069"/>
        </w:tabs>
        <w:ind w:left="1069" w:hanging="360"/>
      </w:pPr>
    </w:lvl>
  </w:abstractNum>
  <w:abstractNum w:abstractNumId="9">
    <w:nsid w:val="0000000B"/>
    <w:multiLevelType w:val="multilevel"/>
    <w:tmpl w:val="0000000B"/>
    <w:name w:val="WW8Num12"/>
    <w:lvl w:ilvl="0">
      <w:start w:val="1"/>
      <w:numFmt w:val="decimal"/>
      <w:suff w:val="nothing"/>
      <w:lvlText w:val="%1."/>
      <w:lvlJc w:val="left"/>
      <w:pPr>
        <w:tabs>
          <w:tab w:val="num" w:pos="4254"/>
        </w:tabs>
        <w:ind w:left="4254" w:firstLine="0"/>
      </w:pPr>
      <w:rPr>
        <w:rFonts w:ascii="Times New Roman" w:eastAsia="Times New Roman" w:hAnsi="Times New Roman" w:cs="Times New Roman"/>
        <w:b w:val="0"/>
        <w:bCs w:val="0"/>
        <w:i w:val="0"/>
        <w:iCs w:val="0"/>
        <w:caps w:val="0"/>
        <w:smallCaps w:val="0"/>
        <w:strike w:val="0"/>
        <w:dstrike w:val="0"/>
        <w:color w:val="000000"/>
        <w:spacing w:val="6"/>
        <w:w w:val="100"/>
        <w:position w:val="0"/>
        <w:sz w:val="24"/>
        <w:szCs w:val="24"/>
        <w:u w:val="none"/>
        <w:vertAlign w:val="baseline"/>
        <w:lang w:val="uk-UA"/>
      </w:rPr>
    </w:lvl>
    <w:lvl w:ilvl="1">
      <w:numFmt w:val="decimal"/>
      <w:suff w:val="nothing"/>
      <w:lvlText w:val="%2"/>
      <w:lvlJc w:val="left"/>
      <w:pPr>
        <w:tabs>
          <w:tab w:val="num" w:pos="0"/>
        </w:tabs>
        <w:ind w:left="0" w:firstLine="0"/>
      </w:pPr>
    </w:lvl>
    <w:lvl w:ilvl="2">
      <w:numFmt w:val="decimal"/>
      <w:suff w:val="nothing"/>
      <w:lvlText w:val="%3"/>
      <w:lvlJc w:val="left"/>
      <w:pPr>
        <w:tabs>
          <w:tab w:val="num" w:pos="0"/>
        </w:tabs>
        <w:ind w:left="0" w:firstLine="0"/>
      </w:pPr>
    </w:lvl>
    <w:lvl w:ilvl="3">
      <w:numFmt w:val="decimal"/>
      <w:suff w:val="nothing"/>
      <w:lvlText w:val="%4"/>
      <w:lvlJc w:val="left"/>
      <w:pPr>
        <w:tabs>
          <w:tab w:val="num" w:pos="0"/>
        </w:tabs>
        <w:ind w:left="0" w:firstLine="0"/>
      </w:pPr>
    </w:lvl>
    <w:lvl w:ilvl="4">
      <w:numFmt w:val="decimal"/>
      <w:suff w:val="nothing"/>
      <w:lvlText w:val="%5"/>
      <w:lvlJc w:val="left"/>
      <w:pPr>
        <w:tabs>
          <w:tab w:val="num" w:pos="0"/>
        </w:tabs>
        <w:ind w:left="0" w:firstLine="0"/>
      </w:pPr>
    </w:lvl>
    <w:lvl w:ilvl="5">
      <w:numFmt w:val="decimal"/>
      <w:suff w:val="nothing"/>
      <w:lvlText w:val="%6"/>
      <w:lvlJc w:val="left"/>
      <w:pPr>
        <w:tabs>
          <w:tab w:val="num" w:pos="0"/>
        </w:tabs>
        <w:ind w:left="0" w:firstLine="0"/>
      </w:pPr>
    </w:lvl>
    <w:lvl w:ilvl="6">
      <w:numFmt w:val="decimal"/>
      <w:suff w:val="nothing"/>
      <w:lvlText w:val="%7"/>
      <w:lvlJc w:val="left"/>
      <w:pPr>
        <w:tabs>
          <w:tab w:val="num" w:pos="0"/>
        </w:tabs>
        <w:ind w:left="0" w:firstLine="0"/>
      </w:pPr>
    </w:lvl>
    <w:lvl w:ilvl="7">
      <w:numFmt w:val="decimal"/>
      <w:suff w:val="nothing"/>
      <w:lvlText w:val="%8"/>
      <w:lvlJc w:val="left"/>
      <w:pPr>
        <w:tabs>
          <w:tab w:val="num" w:pos="0"/>
        </w:tabs>
        <w:ind w:left="0" w:firstLine="0"/>
      </w:pPr>
    </w:lvl>
    <w:lvl w:ilvl="8">
      <w:numFmt w:val="decimal"/>
      <w:suff w:val="nothing"/>
      <w:lvlText w:val="%9"/>
      <w:lvlJc w:val="left"/>
      <w:pPr>
        <w:tabs>
          <w:tab w:val="num" w:pos="0"/>
        </w:tabs>
        <w:ind w:left="0" w:firstLine="0"/>
      </w:pPr>
    </w:lvl>
  </w:abstractNum>
  <w:abstractNum w:abstractNumId="10">
    <w:nsid w:val="0000000C"/>
    <w:multiLevelType w:val="singleLevel"/>
    <w:tmpl w:val="0000000C"/>
    <w:name w:val="WW8Num13"/>
    <w:lvl w:ilvl="0">
      <w:start w:val="1"/>
      <w:numFmt w:val="decimal"/>
      <w:lvlText w:val="%1."/>
      <w:lvlJc w:val="left"/>
      <w:pPr>
        <w:tabs>
          <w:tab w:val="num" w:pos="1068"/>
        </w:tabs>
        <w:ind w:left="1068" w:hanging="360"/>
      </w:pPr>
      <w:rPr>
        <w:b/>
        <w:i/>
      </w:rPr>
    </w:lvl>
  </w:abstractNum>
  <w:abstractNum w:abstractNumId="11">
    <w:nsid w:val="0000000D"/>
    <w:multiLevelType w:val="multilevel"/>
    <w:tmpl w:val="980A49B6"/>
    <w:name w:val="WW8Num14"/>
    <w:lvl w:ilvl="0">
      <w:start w:val="1"/>
      <w:numFmt w:val="decimal"/>
      <w:lvlText w:val="%1."/>
      <w:lvlJc w:val="left"/>
      <w:pPr>
        <w:tabs>
          <w:tab w:val="num" w:pos="720"/>
        </w:tabs>
        <w:ind w:left="720" w:hanging="360"/>
      </w:pPr>
      <w:rPr>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000000E"/>
    <w:multiLevelType w:val="singleLevel"/>
    <w:tmpl w:val="0000000E"/>
    <w:name w:val="WW8Num15"/>
    <w:lvl w:ilvl="0">
      <w:start w:val="1"/>
      <w:numFmt w:val="decimal"/>
      <w:lvlText w:val="%1."/>
      <w:lvlJc w:val="left"/>
      <w:pPr>
        <w:tabs>
          <w:tab w:val="num" w:pos="720"/>
        </w:tabs>
        <w:ind w:left="720" w:hanging="360"/>
      </w:pPr>
      <w:rPr>
        <w:b/>
      </w:rPr>
    </w:lvl>
  </w:abstractNum>
  <w:abstractNum w:abstractNumId="13">
    <w:nsid w:val="0AAE725F"/>
    <w:multiLevelType w:val="hybridMultilevel"/>
    <w:tmpl w:val="F59049CA"/>
    <w:lvl w:ilvl="0" w:tplc="04190005">
      <w:start w:val="1"/>
      <w:numFmt w:val="bullet"/>
      <w:lvlText w:val=""/>
      <w:lvlJc w:val="left"/>
      <w:pPr>
        <w:ind w:left="5256" w:hanging="360"/>
      </w:pPr>
      <w:rPr>
        <w:rFonts w:ascii="Wingdings" w:hAnsi="Wingdings" w:hint="default"/>
      </w:rPr>
    </w:lvl>
    <w:lvl w:ilvl="1" w:tplc="04190003" w:tentative="1">
      <w:start w:val="1"/>
      <w:numFmt w:val="bullet"/>
      <w:lvlText w:val="o"/>
      <w:lvlJc w:val="left"/>
      <w:pPr>
        <w:ind w:left="5976" w:hanging="360"/>
      </w:pPr>
      <w:rPr>
        <w:rFonts w:ascii="Courier New" w:hAnsi="Courier New" w:cs="Courier New" w:hint="default"/>
      </w:rPr>
    </w:lvl>
    <w:lvl w:ilvl="2" w:tplc="04190005" w:tentative="1">
      <w:start w:val="1"/>
      <w:numFmt w:val="bullet"/>
      <w:lvlText w:val=""/>
      <w:lvlJc w:val="left"/>
      <w:pPr>
        <w:ind w:left="6696" w:hanging="360"/>
      </w:pPr>
      <w:rPr>
        <w:rFonts w:ascii="Wingdings" w:hAnsi="Wingdings" w:hint="default"/>
      </w:rPr>
    </w:lvl>
    <w:lvl w:ilvl="3" w:tplc="04190001" w:tentative="1">
      <w:start w:val="1"/>
      <w:numFmt w:val="bullet"/>
      <w:lvlText w:val=""/>
      <w:lvlJc w:val="left"/>
      <w:pPr>
        <w:ind w:left="7416" w:hanging="360"/>
      </w:pPr>
      <w:rPr>
        <w:rFonts w:ascii="Symbol" w:hAnsi="Symbol" w:hint="default"/>
      </w:rPr>
    </w:lvl>
    <w:lvl w:ilvl="4" w:tplc="04190003" w:tentative="1">
      <w:start w:val="1"/>
      <w:numFmt w:val="bullet"/>
      <w:lvlText w:val="o"/>
      <w:lvlJc w:val="left"/>
      <w:pPr>
        <w:ind w:left="8136" w:hanging="360"/>
      </w:pPr>
      <w:rPr>
        <w:rFonts w:ascii="Courier New" w:hAnsi="Courier New" w:cs="Courier New" w:hint="default"/>
      </w:rPr>
    </w:lvl>
    <w:lvl w:ilvl="5" w:tplc="04190005" w:tentative="1">
      <w:start w:val="1"/>
      <w:numFmt w:val="bullet"/>
      <w:lvlText w:val=""/>
      <w:lvlJc w:val="left"/>
      <w:pPr>
        <w:ind w:left="8856" w:hanging="360"/>
      </w:pPr>
      <w:rPr>
        <w:rFonts w:ascii="Wingdings" w:hAnsi="Wingdings" w:hint="default"/>
      </w:rPr>
    </w:lvl>
    <w:lvl w:ilvl="6" w:tplc="04190001" w:tentative="1">
      <w:start w:val="1"/>
      <w:numFmt w:val="bullet"/>
      <w:lvlText w:val=""/>
      <w:lvlJc w:val="left"/>
      <w:pPr>
        <w:ind w:left="9576" w:hanging="360"/>
      </w:pPr>
      <w:rPr>
        <w:rFonts w:ascii="Symbol" w:hAnsi="Symbol" w:hint="default"/>
      </w:rPr>
    </w:lvl>
    <w:lvl w:ilvl="7" w:tplc="04190003" w:tentative="1">
      <w:start w:val="1"/>
      <w:numFmt w:val="bullet"/>
      <w:lvlText w:val="o"/>
      <w:lvlJc w:val="left"/>
      <w:pPr>
        <w:ind w:left="10296" w:hanging="360"/>
      </w:pPr>
      <w:rPr>
        <w:rFonts w:ascii="Courier New" w:hAnsi="Courier New" w:cs="Courier New" w:hint="default"/>
      </w:rPr>
    </w:lvl>
    <w:lvl w:ilvl="8" w:tplc="04190005" w:tentative="1">
      <w:start w:val="1"/>
      <w:numFmt w:val="bullet"/>
      <w:lvlText w:val=""/>
      <w:lvlJc w:val="left"/>
      <w:pPr>
        <w:ind w:left="11016" w:hanging="360"/>
      </w:pPr>
      <w:rPr>
        <w:rFonts w:ascii="Wingdings" w:hAnsi="Wingdings" w:hint="default"/>
      </w:rPr>
    </w:lvl>
  </w:abstractNum>
  <w:abstractNum w:abstractNumId="14">
    <w:nsid w:val="11EC2B34"/>
    <w:multiLevelType w:val="hybridMultilevel"/>
    <w:tmpl w:val="699622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13E90CA0"/>
    <w:multiLevelType w:val="hybridMultilevel"/>
    <w:tmpl w:val="26BC8016"/>
    <w:lvl w:ilvl="0" w:tplc="31E4879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3B669B"/>
    <w:multiLevelType w:val="hybridMultilevel"/>
    <w:tmpl w:val="10CA5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8D5544"/>
    <w:multiLevelType w:val="hybridMultilevel"/>
    <w:tmpl w:val="955462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7622F"/>
    <w:multiLevelType w:val="hybridMultilevel"/>
    <w:tmpl w:val="F37A20C6"/>
    <w:lvl w:ilvl="0" w:tplc="31E4879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F510D6"/>
    <w:multiLevelType w:val="hybridMultilevel"/>
    <w:tmpl w:val="4B043B4A"/>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2F2B5370"/>
    <w:multiLevelType w:val="hybridMultilevel"/>
    <w:tmpl w:val="CC2EA934"/>
    <w:lvl w:ilvl="0" w:tplc="6BC625F6">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21">
    <w:nsid w:val="3344663B"/>
    <w:multiLevelType w:val="hybridMultilevel"/>
    <w:tmpl w:val="6A8AAD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9AB177B"/>
    <w:multiLevelType w:val="hybridMultilevel"/>
    <w:tmpl w:val="BC189A80"/>
    <w:lvl w:ilvl="0" w:tplc="0419000D">
      <w:start w:val="1"/>
      <w:numFmt w:val="bullet"/>
      <w:lvlText w:val=""/>
      <w:lvlJc w:val="left"/>
      <w:pPr>
        <w:ind w:left="720" w:hanging="360"/>
      </w:pPr>
      <w:rPr>
        <w:rFonts w:ascii="Wingdings" w:hAnsi="Wingdings" w:hint="default"/>
      </w:rPr>
    </w:lvl>
    <w:lvl w:ilvl="1" w:tplc="E30826C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7D30B4"/>
    <w:multiLevelType w:val="hybridMultilevel"/>
    <w:tmpl w:val="EBD044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pStyle w:val="7"/>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pStyle w:val="9"/>
      <w:lvlText w:val="%9."/>
      <w:lvlJc w:val="right"/>
      <w:pPr>
        <w:ind w:left="6480" w:hanging="180"/>
      </w:pPr>
    </w:lvl>
  </w:abstractNum>
  <w:abstractNum w:abstractNumId="24">
    <w:nsid w:val="4CC72312"/>
    <w:multiLevelType w:val="hybridMultilevel"/>
    <w:tmpl w:val="3C1A1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0A7F08"/>
    <w:multiLevelType w:val="hybridMultilevel"/>
    <w:tmpl w:val="7006022E"/>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nsid w:val="598B5FD7"/>
    <w:multiLevelType w:val="hybridMultilevel"/>
    <w:tmpl w:val="19343D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8F533F"/>
    <w:multiLevelType w:val="hybridMultilevel"/>
    <w:tmpl w:val="36D05094"/>
    <w:lvl w:ilvl="0" w:tplc="91F87116">
      <w:start w:val="1"/>
      <w:numFmt w:val="bullet"/>
      <w:lvlText w:val=""/>
      <w:lvlJc w:val="left"/>
      <w:pPr>
        <w:tabs>
          <w:tab w:val="num" w:pos="2000"/>
        </w:tabs>
        <w:ind w:left="2000" w:hanging="360"/>
      </w:pPr>
      <w:rPr>
        <w:rFonts w:ascii="Symbol" w:hAnsi="Symbol" w:hint="default"/>
        <w:color w:val="auto"/>
      </w:rPr>
    </w:lvl>
    <w:lvl w:ilvl="1" w:tplc="04190003" w:tentative="1">
      <w:start w:val="1"/>
      <w:numFmt w:val="bullet"/>
      <w:lvlText w:val="o"/>
      <w:lvlJc w:val="left"/>
      <w:pPr>
        <w:tabs>
          <w:tab w:val="num" w:pos="2660"/>
        </w:tabs>
        <w:ind w:left="2660" w:hanging="360"/>
      </w:pPr>
      <w:rPr>
        <w:rFonts w:ascii="Courier New" w:hAnsi="Courier New" w:cs="Courier New" w:hint="default"/>
      </w:rPr>
    </w:lvl>
    <w:lvl w:ilvl="2" w:tplc="04190005" w:tentative="1">
      <w:start w:val="1"/>
      <w:numFmt w:val="bullet"/>
      <w:lvlText w:val=""/>
      <w:lvlJc w:val="left"/>
      <w:pPr>
        <w:tabs>
          <w:tab w:val="num" w:pos="3380"/>
        </w:tabs>
        <w:ind w:left="3380" w:hanging="360"/>
      </w:pPr>
      <w:rPr>
        <w:rFonts w:ascii="Wingdings" w:hAnsi="Wingdings" w:hint="default"/>
      </w:rPr>
    </w:lvl>
    <w:lvl w:ilvl="3" w:tplc="04190001" w:tentative="1">
      <w:start w:val="1"/>
      <w:numFmt w:val="bullet"/>
      <w:lvlText w:val=""/>
      <w:lvlJc w:val="left"/>
      <w:pPr>
        <w:tabs>
          <w:tab w:val="num" w:pos="4100"/>
        </w:tabs>
        <w:ind w:left="4100" w:hanging="360"/>
      </w:pPr>
      <w:rPr>
        <w:rFonts w:ascii="Symbol" w:hAnsi="Symbol" w:hint="default"/>
      </w:rPr>
    </w:lvl>
    <w:lvl w:ilvl="4" w:tplc="04190003" w:tentative="1">
      <w:start w:val="1"/>
      <w:numFmt w:val="bullet"/>
      <w:lvlText w:val="o"/>
      <w:lvlJc w:val="left"/>
      <w:pPr>
        <w:tabs>
          <w:tab w:val="num" w:pos="4820"/>
        </w:tabs>
        <w:ind w:left="4820" w:hanging="360"/>
      </w:pPr>
      <w:rPr>
        <w:rFonts w:ascii="Courier New" w:hAnsi="Courier New" w:cs="Courier New" w:hint="default"/>
      </w:rPr>
    </w:lvl>
    <w:lvl w:ilvl="5" w:tplc="04190005" w:tentative="1">
      <w:start w:val="1"/>
      <w:numFmt w:val="bullet"/>
      <w:lvlText w:val=""/>
      <w:lvlJc w:val="left"/>
      <w:pPr>
        <w:tabs>
          <w:tab w:val="num" w:pos="5540"/>
        </w:tabs>
        <w:ind w:left="5540" w:hanging="360"/>
      </w:pPr>
      <w:rPr>
        <w:rFonts w:ascii="Wingdings" w:hAnsi="Wingdings" w:hint="default"/>
      </w:rPr>
    </w:lvl>
    <w:lvl w:ilvl="6" w:tplc="04190001" w:tentative="1">
      <w:start w:val="1"/>
      <w:numFmt w:val="bullet"/>
      <w:lvlText w:val=""/>
      <w:lvlJc w:val="left"/>
      <w:pPr>
        <w:tabs>
          <w:tab w:val="num" w:pos="6260"/>
        </w:tabs>
        <w:ind w:left="6260" w:hanging="360"/>
      </w:pPr>
      <w:rPr>
        <w:rFonts w:ascii="Symbol" w:hAnsi="Symbol" w:hint="default"/>
      </w:rPr>
    </w:lvl>
    <w:lvl w:ilvl="7" w:tplc="04190003" w:tentative="1">
      <w:start w:val="1"/>
      <w:numFmt w:val="bullet"/>
      <w:lvlText w:val="o"/>
      <w:lvlJc w:val="left"/>
      <w:pPr>
        <w:tabs>
          <w:tab w:val="num" w:pos="6980"/>
        </w:tabs>
        <w:ind w:left="6980" w:hanging="360"/>
      </w:pPr>
      <w:rPr>
        <w:rFonts w:ascii="Courier New" w:hAnsi="Courier New" w:cs="Courier New" w:hint="default"/>
      </w:rPr>
    </w:lvl>
    <w:lvl w:ilvl="8" w:tplc="04190005" w:tentative="1">
      <w:start w:val="1"/>
      <w:numFmt w:val="bullet"/>
      <w:lvlText w:val=""/>
      <w:lvlJc w:val="left"/>
      <w:pPr>
        <w:tabs>
          <w:tab w:val="num" w:pos="7700"/>
        </w:tabs>
        <w:ind w:left="7700" w:hanging="360"/>
      </w:pPr>
      <w:rPr>
        <w:rFonts w:ascii="Wingdings" w:hAnsi="Wingdings" w:hint="default"/>
      </w:rPr>
    </w:lvl>
  </w:abstractNum>
  <w:abstractNum w:abstractNumId="28">
    <w:nsid w:val="62563D67"/>
    <w:multiLevelType w:val="hybridMultilevel"/>
    <w:tmpl w:val="D674DA8C"/>
    <w:lvl w:ilvl="0" w:tplc="40F45D40">
      <w:start w:val="6"/>
      <w:numFmt w:val="bullet"/>
      <w:lvlText w:val="-"/>
      <w:lvlJc w:val="left"/>
      <w:pPr>
        <w:ind w:left="3195" w:hanging="360"/>
      </w:pPr>
      <w:rPr>
        <w:rFonts w:ascii="Times New Roman" w:eastAsia="Times New Roman" w:hAnsi="Times New Roman" w:cs="Times New Roman"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29">
    <w:nsid w:val="6E0D2FD6"/>
    <w:multiLevelType w:val="hybridMultilevel"/>
    <w:tmpl w:val="BDF4EB1C"/>
    <w:lvl w:ilvl="0" w:tplc="31E4879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EE6D51"/>
    <w:multiLevelType w:val="hybridMultilevel"/>
    <w:tmpl w:val="55E477EA"/>
    <w:lvl w:ilvl="0" w:tplc="B178CED8">
      <w:start w:val="1"/>
      <w:numFmt w:val="bullet"/>
      <w:pStyle w:val="111"/>
      <w:lvlText w:val=""/>
      <w:lvlJc w:val="left"/>
      <w:pPr>
        <w:ind w:left="360" w:hanging="360"/>
      </w:pPr>
      <w:rPr>
        <w:rFonts w:ascii="Wingdings" w:hAnsi="Wingdings"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524431D"/>
    <w:multiLevelType w:val="hybridMultilevel"/>
    <w:tmpl w:val="F94A1FCA"/>
    <w:lvl w:ilvl="0" w:tplc="31E4879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5E3634"/>
    <w:multiLevelType w:val="hybridMultilevel"/>
    <w:tmpl w:val="4802D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9"/>
  </w:num>
  <w:num w:numId="3">
    <w:abstractNumId w:val="16"/>
  </w:num>
  <w:num w:numId="4">
    <w:abstractNumId w:val="30"/>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3"/>
  </w:num>
  <w:num w:numId="8">
    <w:abstractNumId w:val="17"/>
  </w:num>
  <w:num w:numId="9">
    <w:abstractNumId w:val="25"/>
  </w:num>
  <w:num w:numId="10">
    <w:abstractNumId w:val="32"/>
  </w:num>
  <w:num w:numId="11">
    <w:abstractNumId w:val="24"/>
  </w:num>
  <w:num w:numId="12">
    <w:abstractNumId w:val="20"/>
  </w:num>
  <w:num w:numId="13">
    <w:abstractNumId w:val="27"/>
  </w:num>
  <w:num w:numId="14">
    <w:abstractNumId w:val="21"/>
  </w:num>
  <w:num w:numId="15">
    <w:abstractNumId w:val="14"/>
  </w:num>
  <w:num w:numId="16">
    <w:abstractNumId w:val="26"/>
  </w:num>
  <w:num w:numId="17">
    <w:abstractNumId w:val="18"/>
  </w:num>
  <w:num w:numId="18">
    <w:abstractNumId w:val="22"/>
  </w:num>
  <w:num w:numId="19">
    <w:abstractNumId w:val="31"/>
  </w:num>
  <w:num w:numId="20">
    <w:abstractNumId w:val="29"/>
  </w:num>
  <w:num w:numId="21">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GrammaticalErrors/>
  <w:proofState w:spelling="clean" w:grammar="clean"/>
  <w:defaultTabStop w:val="708"/>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171141"/>
    <w:rsid w:val="00021045"/>
    <w:rsid w:val="0002115B"/>
    <w:rsid w:val="000302A8"/>
    <w:rsid w:val="00055D68"/>
    <w:rsid w:val="00076E75"/>
    <w:rsid w:val="00085974"/>
    <w:rsid w:val="000A4DB2"/>
    <w:rsid w:val="000B46AA"/>
    <w:rsid w:val="000E178C"/>
    <w:rsid w:val="00101171"/>
    <w:rsid w:val="00113901"/>
    <w:rsid w:val="00117523"/>
    <w:rsid w:val="0012283E"/>
    <w:rsid w:val="001265DD"/>
    <w:rsid w:val="00126DED"/>
    <w:rsid w:val="00132015"/>
    <w:rsid w:val="00154B94"/>
    <w:rsid w:val="0016410A"/>
    <w:rsid w:val="00171141"/>
    <w:rsid w:val="00172A76"/>
    <w:rsid w:val="00193709"/>
    <w:rsid w:val="00196620"/>
    <w:rsid w:val="001C3C58"/>
    <w:rsid w:val="001C68EA"/>
    <w:rsid w:val="001D477E"/>
    <w:rsid w:val="001F20F9"/>
    <w:rsid w:val="002018A1"/>
    <w:rsid w:val="00214D62"/>
    <w:rsid w:val="00223DCB"/>
    <w:rsid w:val="002251CC"/>
    <w:rsid w:val="00227ADC"/>
    <w:rsid w:val="002316D9"/>
    <w:rsid w:val="002570ED"/>
    <w:rsid w:val="00261FE2"/>
    <w:rsid w:val="00262C2A"/>
    <w:rsid w:val="00266E37"/>
    <w:rsid w:val="002857BD"/>
    <w:rsid w:val="002946DB"/>
    <w:rsid w:val="00295C7C"/>
    <w:rsid w:val="002A66D2"/>
    <w:rsid w:val="002A7C37"/>
    <w:rsid w:val="002B05FC"/>
    <w:rsid w:val="002B51EF"/>
    <w:rsid w:val="002C53DD"/>
    <w:rsid w:val="002D0C0E"/>
    <w:rsid w:val="002D5B6E"/>
    <w:rsid w:val="002D7F7C"/>
    <w:rsid w:val="003147CE"/>
    <w:rsid w:val="003250D4"/>
    <w:rsid w:val="00326BDC"/>
    <w:rsid w:val="003338EA"/>
    <w:rsid w:val="0033794C"/>
    <w:rsid w:val="003635A1"/>
    <w:rsid w:val="0039701B"/>
    <w:rsid w:val="003A1EB9"/>
    <w:rsid w:val="003A2285"/>
    <w:rsid w:val="003A7B0E"/>
    <w:rsid w:val="003B2642"/>
    <w:rsid w:val="003E0376"/>
    <w:rsid w:val="0041638A"/>
    <w:rsid w:val="004523CD"/>
    <w:rsid w:val="004A10FB"/>
    <w:rsid w:val="004B60E1"/>
    <w:rsid w:val="004C2253"/>
    <w:rsid w:val="004E0F15"/>
    <w:rsid w:val="004F1CD4"/>
    <w:rsid w:val="004F4940"/>
    <w:rsid w:val="00505A8E"/>
    <w:rsid w:val="005136EA"/>
    <w:rsid w:val="00573732"/>
    <w:rsid w:val="0058531D"/>
    <w:rsid w:val="00585EC4"/>
    <w:rsid w:val="005861EF"/>
    <w:rsid w:val="005A2D20"/>
    <w:rsid w:val="005A7E26"/>
    <w:rsid w:val="005B30F7"/>
    <w:rsid w:val="00613D6C"/>
    <w:rsid w:val="006344E5"/>
    <w:rsid w:val="00662F68"/>
    <w:rsid w:val="006674B7"/>
    <w:rsid w:val="0069723A"/>
    <w:rsid w:val="006A11D5"/>
    <w:rsid w:val="006B1296"/>
    <w:rsid w:val="006B4911"/>
    <w:rsid w:val="006D27EF"/>
    <w:rsid w:val="0070580C"/>
    <w:rsid w:val="00706F07"/>
    <w:rsid w:val="00716F21"/>
    <w:rsid w:val="00717146"/>
    <w:rsid w:val="0073105A"/>
    <w:rsid w:val="007348B4"/>
    <w:rsid w:val="00741392"/>
    <w:rsid w:val="0075727C"/>
    <w:rsid w:val="00771EFF"/>
    <w:rsid w:val="0077699F"/>
    <w:rsid w:val="007A1A86"/>
    <w:rsid w:val="007B4783"/>
    <w:rsid w:val="007B5BDB"/>
    <w:rsid w:val="007F2965"/>
    <w:rsid w:val="007F2F3D"/>
    <w:rsid w:val="0080477A"/>
    <w:rsid w:val="00831C4E"/>
    <w:rsid w:val="00831CC3"/>
    <w:rsid w:val="00844240"/>
    <w:rsid w:val="00845BC6"/>
    <w:rsid w:val="00853448"/>
    <w:rsid w:val="0088050D"/>
    <w:rsid w:val="008B7F20"/>
    <w:rsid w:val="008C057C"/>
    <w:rsid w:val="00907F72"/>
    <w:rsid w:val="009156EC"/>
    <w:rsid w:val="00933AC9"/>
    <w:rsid w:val="00945660"/>
    <w:rsid w:val="00946880"/>
    <w:rsid w:val="00976CA9"/>
    <w:rsid w:val="00976F75"/>
    <w:rsid w:val="0098745C"/>
    <w:rsid w:val="009A6615"/>
    <w:rsid w:val="009E1EE2"/>
    <w:rsid w:val="00A00EAF"/>
    <w:rsid w:val="00A122E8"/>
    <w:rsid w:val="00A2173F"/>
    <w:rsid w:val="00A33971"/>
    <w:rsid w:val="00A349C3"/>
    <w:rsid w:val="00A43966"/>
    <w:rsid w:val="00A64A98"/>
    <w:rsid w:val="00A70737"/>
    <w:rsid w:val="00A708B3"/>
    <w:rsid w:val="00A76EE5"/>
    <w:rsid w:val="00A95B6D"/>
    <w:rsid w:val="00A97633"/>
    <w:rsid w:val="00AC3119"/>
    <w:rsid w:val="00AD0B66"/>
    <w:rsid w:val="00AE1247"/>
    <w:rsid w:val="00B107A2"/>
    <w:rsid w:val="00B2240E"/>
    <w:rsid w:val="00B630CB"/>
    <w:rsid w:val="00B639DC"/>
    <w:rsid w:val="00B64C66"/>
    <w:rsid w:val="00B670DC"/>
    <w:rsid w:val="00B70680"/>
    <w:rsid w:val="00B7445E"/>
    <w:rsid w:val="00BB4524"/>
    <w:rsid w:val="00BC5149"/>
    <w:rsid w:val="00BD7B74"/>
    <w:rsid w:val="00BF5734"/>
    <w:rsid w:val="00C0456A"/>
    <w:rsid w:val="00C079FC"/>
    <w:rsid w:val="00C71C18"/>
    <w:rsid w:val="00C861BB"/>
    <w:rsid w:val="00C95030"/>
    <w:rsid w:val="00CB0D06"/>
    <w:rsid w:val="00CB57AC"/>
    <w:rsid w:val="00CC68BE"/>
    <w:rsid w:val="00CE6C5E"/>
    <w:rsid w:val="00D14FBA"/>
    <w:rsid w:val="00D46177"/>
    <w:rsid w:val="00D466AC"/>
    <w:rsid w:val="00D60087"/>
    <w:rsid w:val="00D719DB"/>
    <w:rsid w:val="00D841DE"/>
    <w:rsid w:val="00D93B1A"/>
    <w:rsid w:val="00DC6186"/>
    <w:rsid w:val="00DD19E2"/>
    <w:rsid w:val="00DD4D31"/>
    <w:rsid w:val="00E126D5"/>
    <w:rsid w:val="00E17FD6"/>
    <w:rsid w:val="00E30614"/>
    <w:rsid w:val="00E5348B"/>
    <w:rsid w:val="00E62318"/>
    <w:rsid w:val="00ED06AE"/>
    <w:rsid w:val="00EE17EA"/>
    <w:rsid w:val="00EE2776"/>
    <w:rsid w:val="00EF42A3"/>
    <w:rsid w:val="00F01555"/>
    <w:rsid w:val="00F1739C"/>
    <w:rsid w:val="00F22719"/>
    <w:rsid w:val="00F31957"/>
    <w:rsid w:val="00F83B74"/>
    <w:rsid w:val="00FB51E1"/>
    <w:rsid w:val="00FD57F4"/>
    <w:rsid w:val="00FD5CE1"/>
    <w:rsid w:val="00FF33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141"/>
    <w:rPr>
      <w:lang w:eastAsia="ru-RU"/>
    </w:rPr>
  </w:style>
  <w:style w:type="paragraph" w:styleId="1">
    <w:name w:val="heading 1"/>
    <w:basedOn w:val="a"/>
    <w:next w:val="a"/>
    <w:link w:val="10"/>
    <w:qFormat/>
    <w:rsid w:val="002946DB"/>
    <w:pPr>
      <w:keepNext/>
      <w:jc w:val="center"/>
      <w:outlineLvl w:val="0"/>
    </w:pPr>
    <w:rPr>
      <w:b/>
      <w:bCs/>
      <w:sz w:val="32"/>
    </w:rPr>
  </w:style>
  <w:style w:type="paragraph" w:styleId="2">
    <w:name w:val="heading 2"/>
    <w:basedOn w:val="a"/>
    <w:next w:val="a"/>
    <w:link w:val="20"/>
    <w:qFormat/>
    <w:rsid w:val="002946DB"/>
    <w:pPr>
      <w:keepNext/>
      <w:outlineLvl w:val="1"/>
    </w:pPr>
    <w:rPr>
      <w:sz w:val="28"/>
    </w:rPr>
  </w:style>
  <w:style w:type="paragraph" w:styleId="3">
    <w:name w:val="heading 3"/>
    <w:basedOn w:val="a"/>
    <w:next w:val="a"/>
    <w:link w:val="30"/>
    <w:unhideWhenUsed/>
    <w:qFormat/>
    <w:rsid w:val="007A1A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171141"/>
    <w:pPr>
      <w:keepNext/>
      <w:outlineLvl w:val="3"/>
    </w:pPr>
    <w:rPr>
      <w:sz w:val="24"/>
      <w:lang w:val="uk-UA"/>
    </w:rPr>
  </w:style>
  <w:style w:type="paragraph" w:styleId="5">
    <w:name w:val="heading 5"/>
    <w:basedOn w:val="a"/>
    <w:next w:val="a"/>
    <w:link w:val="50"/>
    <w:qFormat/>
    <w:rsid w:val="00171141"/>
    <w:pPr>
      <w:keepNext/>
      <w:ind w:firstLine="567"/>
      <w:jc w:val="both"/>
      <w:outlineLvl w:val="4"/>
    </w:pPr>
    <w:rPr>
      <w:b/>
      <w:sz w:val="24"/>
      <w:lang w:val="uk-UA"/>
    </w:rPr>
  </w:style>
  <w:style w:type="paragraph" w:styleId="6">
    <w:name w:val="heading 6"/>
    <w:basedOn w:val="a"/>
    <w:next w:val="a"/>
    <w:link w:val="60"/>
    <w:unhideWhenUsed/>
    <w:qFormat/>
    <w:rsid w:val="007A1A8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7A1A86"/>
    <w:pPr>
      <w:keepNext/>
      <w:keepLines/>
      <w:numPr>
        <w:ilvl w:val="6"/>
        <w:numId w:val="1"/>
      </w:numPr>
      <w:spacing w:before="200"/>
      <w:outlineLvl w:val="6"/>
    </w:pPr>
    <w:rPr>
      <w:rFonts w:ascii="Cambria" w:hAnsi="Cambria"/>
      <w:i/>
      <w:iCs/>
      <w:color w:val="404040"/>
      <w:sz w:val="24"/>
      <w:szCs w:val="24"/>
      <w:lang w:val="uk-UA" w:eastAsia="ar-SA"/>
    </w:rPr>
  </w:style>
  <w:style w:type="paragraph" w:styleId="8">
    <w:name w:val="heading 8"/>
    <w:basedOn w:val="a"/>
    <w:next w:val="a"/>
    <w:link w:val="80"/>
    <w:unhideWhenUsed/>
    <w:qFormat/>
    <w:rsid w:val="007A1A86"/>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7A1A86"/>
    <w:pPr>
      <w:keepNext/>
      <w:numPr>
        <w:ilvl w:val="8"/>
        <w:numId w:val="1"/>
      </w:numPr>
      <w:outlineLvl w:val="8"/>
    </w:pPr>
    <w:rPr>
      <w:rFonts w:eastAsia="Batang" w:cs="Calibri"/>
      <w:b/>
      <w:sz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46DB"/>
    <w:rPr>
      <w:b/>
      <w:bCs/>
      <w:sz w:val="32"/>
      <w:szCs w:val="24"/>
      <w:lang w:eastAsia="ru-RU"/>
    </w:rPr>
  </w:style>
  <w:style w:type="character" w:customStyle="1" w:styleId="20">
    <w:name w:val="Заголовок 2 Знак"/>
    <w:basedOn w:val="a0"/>
    <w:link w:val="2"/>
    <w:rsid w:val="002946DB"/>
    <w:rPr>
      <w:sz w:val="28"/>
      <w:szCs w:val="24"/>
      <w:lang w:eastAsia="ru-RU"/>
    </w:rPr>
  </w:style>
  <w:style w:type="character" w:customStyle="1" w:styleId="30">
    <w:name w:val="Заголовок 3 Знак"/>
    <w:basedOn w:val="a0"/>
    <w:link w:val="3"/>
    <w:rsid w:val="007A1A86"/>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171141"/>
    <w:rPr>
      <w:sz w:val="24"/>
      <w:lang w:val="uk-UA" w:eastAsia="ru-RU"/>
    </w:rPr>
  </w:style>
  <w:style w:type="character" w:customStyle="1" w:styleId="50">
    <w:name w:val="Заголовок 5 Знак"/>
    <w:basedOn w:val="a0"/>
    <w:link w:val="5"/>
    <w:rsid w:val="00171141"/>
    <w:rPr>
      <w:b/>
      <w:sz w:val="24"/>
      <w:lang w:val="uk-UA" w:eastAsia="ru-RU"/>
    </w:rPr>
  </w:style>
  <w:style w:type="character" w:customStyle="1" w:styleId="60">
    <w:name w:val="Заголовок 6 Знак"/>
    <w:basedOn w:val="a0"/>
    <w:link w:val="6"/>
    <w:rsid w:val="007A1A86"/>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rsid w:val="007A1A86"/>
    <w:rPr>
      <w:rFonts w:ascii="Cambria" w:hAnsi="Cambria"/>
      <w:i/>
      <w:iCs/>
      <w:color w:val="404040"/>
      <w:sz w:val="24"/>
      <w:szCs w:val="24"/>
      <w:lang w:val="uk-UA" w:eastAsia="ar-SA"/>
    </w:rPr>
  </w:style>
  <w:style w:type="character" w:customStyle="1" w:styleId="80">
    <w:name w:val="Заголовок 8 Знак"/>
    <w:basedOn w:val="a0"/>
    <w:link w:val="8"/>
    <w:rsid w:val="007A1A86"/>
    <w:rPr>
      <w:rFonts w:asciiTheme="majorHAnsi" w:eastAsiaTheme="majorEastAsia" w:hAnsiTheme="majorHAnsi" w:cstheme="majorBidi"/>
      <w:color w:val="404040" w:themeColor="text1" w:themeTint="BF"/>
      <w:lang w:eastAsia="ru-RU"/>
    </w:rPr>
  </w:style>
  <w:style w:type="character" w:customStyle="1" w:styleId="90">
    <w:name w:val="Заголовок 9 Знак"/>
    <w:basedOn w:val="a0"/>
    <w:link w:val="9"/>
    <w:rsid w:val="007A1A86"/>
    <w:rPr>
      <w:rFonts w:eastAsia="Batang" w:cs="Calibri"/>
      <w:b/>
      <w:sz w:val="24"/>
      <w:lang w:val="uk-UA" w:eastAsia="ar-SA"/>
    </w:rPr>
  </w:style>
  <w:style w:type="paragraph" w:styleId="a3">
    <w:name w:val="Body Text Indent"/>
    <w:basedOn w:val="a"/>
    <w:link w:val="a4"/>
    <w:rsid w:val="00171141"/>
    <w:pPr>
      <w:ind w:firstLine="567"/>
      <w:jc w:val="both"/>
    </w:pPr>
    <w:rPr>
      <w:sz w:val="24"/>
      <w:lang w:val="uk-UA"/>
    </w:rPr>
  </w:style>
  <w:style w:type="character" w:customStyle="1" w:styleId="a4">
    <w:name w:val="Основной текст с отступом Знак"/>
    <w:basedOn w:val="a0"/>
    <w:link w:val="a3"/>
    <w:rsid w:val="00171141"/>
    <w:rPr>
      <w:sz w:val="24"/>
      <w:lang w:val="uk-UA" w:eastAsia="ru-RU"/>
    </w:rPr>
  </w:style>
  <w:style w:type="paragraph" w:styleId="a5">
    <w:name w:val="Balloon Text"/>
    <w:basedOn w:val="a"/>
    <w:link w:val="a6"/>
    <w:unhideWhenUsed/>
    <w:rsid w:val="0070580C"/>
    <w:rPr>
      <w:rFonts w:ascii="Tahoma" w:hAnsi="Tahoma" w:cs="Tahoma"/>
      <w:sz w:val="16"/>
      <w:szCs w:val="16"/>
    </w:rPr>
  </w:style>
  <w:style w:type="character" w:customStyle="1" w:styleId="a6">
    <w:name w:val="Текст выноски Знак"/>
    <w:basedOn w:val="a0"/>
    <w:link w:val="a5"/>
    <w:rsid w:val="0070580C"/>
    <w:rPr>
      <w:rFonts w:ascii="Tahoma" w:hAnsi="Tahoma" w:cs="Tahoma"/>
      <w:sz w:val="16"/>
      <w:szCs w:val="16"/>
      <w:lang w:eastAsia="ru-RU"/>
    </w:rPr>
  </w:style>
  <w:style w:type="paragraph" w:customStyle="1" w:styleId="a7">
    <w:name w:val="Заголовок списка"/>
    <w:basedOn w:val="a"/>
    <w:next w:val="a"/>
    <w:rsid w:val="0041638A"/>
    <w:pPr>
      <w:spacing w:before="120" w:after="120" w:line="276" w:lineRule="auto"/>
      <w:ind w:left="1134"/>
    </w:pPr>
    <w:rPr>
      <w:rFonts w:ascii="Calibri" w:hAnsi="Calibri" w:cs="Calibri"/>
      <w:b/>
      <w:i/>
      <w:sz w:val="22"/>
      <w:szCs w:val="22"/>
      <w:lang w:eastAsia="ar-SA"/>
    </w:rPr>
  </w:style>
  <w:style w:type="paragraph" w:styleId="a8">
    <w:name w:val="List Paragraph"/>
    <w:basedOn w:val="a"/>
    <w:uiPriority w:val="99"/>
    <w:qFormat/>
    <w:rsid w:val="007A1A86"/>
    <w:pPr>
      <w:ind w:left="720"/>
      <w:contextualSpacing/>
    </w:pPr>
  </w:style>
  <w:style w:type="character" w:customStyle="1" w:styleId="41">
    <w:name w:val="Основной текст4"/>
    <w:rsid w:val="007A1A86"/>
    <w:rPr>
      <w:rFonts w:ascii="Arial" w:eastAsia="Times New Roman" w:hAnsi="Arial" w:cs="Arial"/>
      <w:strike w:val="0"/>
      <w:dstrike w:val="0"/>
      <w:color w:val="000000"/>
      <w:spacing w:val="0"/>
      <w:w w:val="100"/>
      <w:position w:val="0"/>
      <w:sz w:val="18"/>
      <w:szCs w:val="18"/>
      <w:u w:val="none"/>
      <w:effect w:val="none"/>
      <w:shd w:val="clear" w:color="auto" w:fill="FFFFFF"/>
      <w:lang w:val="ru-RU"/>
    </w:rPr>
  </w:style>
  <w:style w:type="paragraph" w:styleId="21">
    <w:name w:val="Body Text Indent 2"/>
    <w:basedOn w:val="a"/>
    <w:link w:val="22"/>
    <w:unhideWhenUsed/>
    <w:rsid w:val="007A1A86"/>
    <w:pPr>
      <w:spacing w:after="120" w:line="480" w:lineRule="auto"/>
      <w:ind w:left="283"/>
    </w:pPr>
  </w:style>
  <w:style w:type="character" w:customStyle="1" w:styleId="22">
    <w:name w:val="Основной текст с отступом 2 Знак"/>
    <w:basedOn w:val="a0"/>
    <w:link w:val="21"/>
    <w:rsid w:val="007A1A86"/>
    <w:rPr>
      <w:lang w:eastAsia="ru-RU"/>
    </w:rPr>
  </w:style>
  <w:style w:type="paragraph" w:styleId="31">
    <w:name w:val="Body Text Indent 3"/>
    <w:basedOn w:val="a"/>
    <w:link w:val="32"/>
    <w:unhideWhenUsed/>
    <w:rsid w:val="007A1A86"/>
    <w:pPr>
      <w:spacing w:after="120"/>
      <w:ind w:left="283"/>
    </w:pPr>
    <w:rPr>
      <w:sz w:val="16"/>
      <w:szCs w:val="16"/>
    </w:rPr>
  </w:style>
  <w:style w:type="character" w:customStyle="1" w:styleId="32">
    <w:name w:val="Основной текст с отступом 3 Знак"/>
    <w:basedOn w:val="a0"/>
    <w:link w:val="31"/>
    <w:rsid w:val="007A1A86"/>
    <w:rPr>
      <w:sz w:val="16"/>
      <w:szCs w:val="16"/>
      <w:lang w:eastAsia="ru-RU"/>
    </w:rPr>
  </w:style>
  <w:style w:type="character" w:customStyle="1" w:styleId="WW8Num2z0">
    <w:name w:val="WW8Num2z0"/>
    <w:rsid w:val="007A1A86"/>
    <w:rPr>
      <w:rFonts w:ascii="Times New Roman" w:eastAsia="Times New Roman" w:hAnsi="Times New Roman" w:cs="Times New Roman"/>
    </w:rPr>
  </w:style>
  <w:style w:type="character" w:customStyle="1" w:styleId="WW8Num4z0">
    <w:name w:val="WW8Num4z0"/>
    <w:rsid w:val="007A1A86"/>
    <w:rPr>
      <w:rFonts w:eastAsia="Times New Roman"/>
      <w:b/>
      <w:sz w:val="24"/>
    </w:rPr>
  </w:style>
  <w:style w:type="character" w:customStyle="1" w:styleId="WW8Num5z0">
    <w:name w:val="WW8Num5z0"/>
    <w:rsid w:val="007A1A86"/>
    <w:rPr>
      <w:rFonts w:ascii="Symbol" w:hAnsi="Symbol"/>
      <w:color w:val="auto"/>
    </w:rPr>
  </w:style>
  <w:style w:type="character" w:customStyle="1" w:styleId="WW8Num5z1">
    <w:name w:val="WW8Num5z1"/>
    <w:rsid w:val="007A1A86"/>
    <w:rPr>
      <w:rFonts w:ascii="Courier New" w:hAnsi="Courier New" w:cs="Courier New"/>
    </w:rPr>
  </w:style>
  <w:style w:type="character" w:customStyle="1" w:styleId="WW8Num5z2">
    <w:name w:val="WW8Num5z2"/>
    <w:rsid w:val="007A1A86"/>
    <w:rPr>
      <w:rFonts w:ascii="Wingdings" w:hAnsi="Wingdings"/>
    </w:rPr>
  </w:style>
  <w:style w:type="character" w:customStyle="1" w:styleId="WW8Num5z3">
    <w:name w:val="WW8Num5z3"/>
    <w:rsid w:val="007A1A86"/>
    <w:rPr>
      <w:rFonts w:ascii="Symbol" w:hAnsi="Symbol"/>
    </w:rPr>
  </w:style>
  <w:style w:type="character" w:customStyle="1" w:styleId="WW8Num6z0">
    <w:name w:val="WW8Num6z0"/>
    <w:rsid w:val="007A1A86"/>
    <w:rPr>
      <w:rFonts w:eastAsia="Times New Roman"/>
      <w:b/>
      <w:u w:val="none"/>
    </w:rPr>
  </w:style>
  <w:style w:type="character" w:customStyle="1" w:styleId="WW8Num9z0">
    <w:name w:val="WW8Num9z0"/>
    <w:rsid w:val="007A1A86"/>
    <w:rPr>
      <w:rFonts w:ascii="Times New Roman" w:eastAsia="Calibri" w:hAnsi="Times New Roman" w:cs="Times New Roman"/>
    </w:rPr>
  </w:style>
  <w:style w:type="character" w:customStyle="1" w:styleId="WW8Num9z1">
    <w:name w:val="WW8Num9z1"/>
    <w:rsid w:val="007A1A86"/>
    <w:rPr>
      <w:rFonts w:ascii="Courier New" w:hAnsi="Courier New" w:cs="Courier New"/>
    </w:rPr>
  </w:style>
  <w:style w:type="character" w:customStyle="1" w:styleId="WW8Num9z2">
    <w:name w:val="WW8Num9z2"/>
    <w:rsid w:val="007A1A86"/>
    <w:rPr>
      <w:rFonts w:ascii="Wingdings" w:hAnsi="Wingdings"/>
    </w:rPr>
  </w:style>
  <w:style w:type="character" w:customStyle="1" w:styleId="WW8Num9z3">
    <w:name w:val="WW8Num9z3"/>
    <w:rsid w:val="007A1A86"/>
    <w:rPr>
      <w:rFonts w:ascii="Symbol" w:hAnsi="Symbol"/>
    </w:rPr>
  </w:style>
  <w:style w:type="character" w:customStyle="1" w:styleId="WW8Num10z0">
    <w:name w:val="WW8Num10z0"/>
    <w:rsid w:val="007A1A86"/>
    <w:rPr>
      <w:rFonts w:ascii="Times New Roman" w:eastAsia="Times New Roman" w:hAnsi="Times New Roman" w:cs="Times New Roman"/>
    </w:rPr>
  </w:style>
  <w:style w:type="character" w:customStyle="1" w:styleId="WW8Num10z1">
    <w:name w:val="WW8Num10z1"/>
    <w:rsid w:val="007A1A86"/>
    <w:rPr>
      <w:rFonts w:ascii="Courier New" w:hAnsi="Courier New" w:cs="Courier New"/>
    </w:rPr>
  </w:style>
  <w:style w:type="character" w:customStyle="1" w:styleId="WW8Num10z2">
    <w:name w:val="WW8Num10z2"/>
    <w:rsid w:val="007A1A86"/>
    <w:rPr>
      <w:rFonts w:ascii="Wingdings" w:hAnsi="Wingdings"/>
    </w:rPr>
  </w:style>
  <w:style w:type="character" w:customStyle="1" w:styleId="WW8Num10z3">
    <w:name w:val="WW8Num10z3"/>
    <w:rsid w:val="007A1A86"/>
    <w:rPr>
      <w:rFonts w:ascii="Symbol" w:hAnsi="Symbol"/>
    </w:rPr>
  </w:style>
  <w:style w:type="character" w:customStyle="1" w:styleId="WW8Num12z0">
    <w:name w:val="WW8Num12z0"/>
    <w:rsid w:val="007A1A86"/>
    <w:rPr>
      <w:rFonts w:ascii="Times New Roman" w:eastAsia="Times New Roman" w:hAnsi="Times New Roman" w:cs="Times New Roman"/>
      <w:b w:val="0"/>
      <w:bCs w:val="0"/>
      <w:i w:val="0"/>
      <w:iCs w:val="0"/>
      <w:caps w:val="0"/>
      <w:smallCaps w:val="0"/>
      <w:strike w:val="0"/>
      <w:dstrike w:val="0"/>
      <w:color w:val="000000"/>
      <w:spacing w:val="6"/>
      <w:w w:val="100"/>
      <w:position w:val="0"/>
      <w:sz w:val="24"/>
      <w:szCs w:val="24"/>
      <w:u w:val="none"/>
      <w:vertAlign w:val="baseline"/>
      <w:lang w:val="uk-UA"/>
    </w:rPr>
  </w:style>
  <w:style w:type="character" w:customStyle="1" w:styleId="WW8Num13z0">
    <w:name w:val="WW8Num13z0"/>
    <w:rsid w:val="007A1A86"/>
    <w:rPr>
      <w:b/>
      <w:i/>
    </w:rPr>
  </w:style>
  <w:style w:type="character" w:customStyle="1" w:styleId="WW8Num14z0">
    <w:name w:val="WW8Num14z0"/>
    <w:rsid w:val="007A1A86"/>
    <w:rPr>
      <w:b/>
      <w:i/>
    </w:rPr>
  </w:style>
  <w:style w:type="character" w:customStyle="1" w:styleId="WW8Num15z0">
    <w:name w:val="WW8Num15z0"/>
    <w:rsid w:val="007A1A86"/>
    <w:rPr>
      <w:b/>
    </w:rPr>
  </w:style>
  <w:style w:type="character" w:customStyle="1" w:styleId="11">
    <w:name w:val="Основной шрифт абзаца1"/>
    <w:rsid w:val="007A1A86"/>
  </w:style>
  <w:style w:type="character" w:customStyle="1" w:styleId="FontStyle14">
    <w:name w:val="Font Style14"/>
    <w:uiPriority w:val="99"/>
    <w:rsid w:val="007A1A86"/>
    <w:rPr>
      <w:rFonts w:ascii="Times New Roman" w:hAnsi="Times New Roman" w:cs="Times New Roman"/>
      <w:b/>
      <w:bCs/>
      <w:sz w:val="40"/>
      <w:szCs w:val="40"/>
    </w:rPr>
  </w:style>
  <w:style w:type="character" w:customStyle="1" w:styleId="FontStyle17">
    <w:name w:val="Font Style17"/>
    <w:rsid w:val="007A1A86"/>
    <w:rPr>
      <w:rFonts w:ascii="Times New Roman" w:hAnsi="Times New Roman" w:cs="Times New Roman"/>
      <w:b/>
      <w:bCs/>
      <w:sz w:val="26"/>
      <w:szCs w:val="26"/>
    </w:rPr>
  </w:style>
  <w:style w:type="character" w:customStyle="1" w:styleId="23">
    <w:name w:val="Основной текст 2 Знак"/>
    <w:rsid w:val="007A1A86"/>
    <w:rPr>
      <w:rFonts w:ascii="Times New Roman" w:eastAsia="Times New Roman" w:hAnsi="Times New Roman" w:cs="Times New Roman"/>
      <w:sz w:val="20"/>
      <w:szCs w:val="24"/>
    </w:rPr>
  </w:style>
  <w:style w:type="character" w:customStyle="1" w:styleId="a9">
    <w:name w:val="Основной текст Знак"/>
    <w:rsid w:val="007A1A86"/>
    <w:rPr>
      <w:rFonts w:ascii="Times New Roman" w:eastAsia="Times New Roman" w:hAnsi="Times New Roman" w:cs="Times New Roman"/>
      <w:sz w:val="24"/>
      <w:szCs w:val="24"/>
      <w:lang w:val="uk-UA"/>
    </w:rPr>
  </w:style>
  <w:style w:type="character" w:customStyle="1" w:styleId="aa">
    <w:name w:val="Название Знак"/>
    <w:rsid w:val="007A1A86"/>
    <w:rPr>
      <w:rFonts w:ascii="Times New Roman" w:eastAsia="Times New Roman" w:hAnsi="Times New Roman" w:cs="Times New Roman"/>
      <w:b/>
      <w:i/>
      <w:sz w:val="36"/>
      <w:szCs w:val="20"/>
    </w:rPr>
  </w:style>
  <w:style w:type="character" w:customStyle="1" w:styleId="33">
    <w:name w:val="Основной текст 3 Знак"/>
    <w:rsid w:val="007A1A86"/>
    <w:rPr>
      <w:rFonts w:ascii="Times New Roman" w:eastAsia="Batang" w:hAnsi="Times New Roman" w:cs="Times New Roman"/>
      <w:b/>
      <w:sz w:val="28"/>
      <w:szCs w:val="20"/>
      <w:lang w:val="uk-UA"/>
    </w:rPr>
  </w:style>
  <w:style w:type="character" w:customStyle="1" w:styleId="ab">
    <w:name w:val="Верхний колонтитул Знак"/>
    <w:rsid w:val="007A1A86"/>
    <w:rPr>
      <w:rFonts w:ascii="Times New Roman" w:eastAsia="Times New Roman" w:hAnsi="Times New Roman" w:cs="Times New Roman"/>
      <w:sz w:val="28"/>
      <w:szCs w:val="20"/>
      <w:lang w:val="uk-UA"/>
    </w:rPr>
  </w:style>
  <w:style w:type="character" w:customStyle="1" w:styleId="ac">
    <w:name w:val="Подзаголовок Знак"/>
    <w:rsid w:val="007A1A86"/>
    <w:rPr>
      <w:rFonts w:ascii="Times New Roman" w:eastAsia="Times New Roman" w:hAnsi="Times New Roman" w:cs="Times New Roman"/>
      <w:b/>
      <w:sz w:val="28"/>
      <w:szCs w:val="20"/>
      <w:lang w:val="uk-UA"/>
    </w:rPr>
  </w:style>
  <w:style w:type="character" w:customStyle="1" w:styleId="ad">
    <w:name w:val="Нижний колонтитул Знак"/>
    <w:uiPriority w:val="99"/>
    <w:rsid w:val="007A1A86"/>
    <w:rPr>
      <w:rFonts w:ascii="Times New Roman" w:eastAsia="Times New Roman" w:hAnsi="Times New Roman" w:cs="Times New Roman"/>
      <w:sz w:val="28"/>
      <w:szCs w:val="20"/>
      <w:lang w:val="en-US"/>
    </w:rPr>
  </w:style>
  <w:style w:type="character" w:customStyle="1" w:styleId="ae">
    <w:name w:val="Схема документа Знак"/>
    <w:rsid w:val="007A1A86"/>
    <w:rPr>
      <w:rFonts w:ascii="Tahoma" w:eastAsia="Times New Roman" w:hAnsi="Tahoma" w:cs="Tahoma"/>
      <w:sz w:val="20"/>
      <w:szCs w:val="20"/>
      <w:shd w:val="clear" w:color="auto" w:fill="000080"/>
      <w:lang w:val="en-US"/>
    </w:rPr>
  </w:style>
  <w:style w:type="character" w:customStyle="1" w:styleId="af">
    <w:name w:val="Заголовок списка Знак"/>
    <w:rsid w:val="007A1A86"/>
    <w:rPr>
      <w:rFonts w:eastAsia="Times New Roman"/>
      <w:b/>
      <w:i/>
      <w:sz w:val="22"/>
      <w:szCs w:val="22"/>
    </w:rPr>
  </w:style>
  <w:style w:type="paragraph" w:customStyle="1" w:styleId="12">
    <w:name w:val="Заголовок1"/>
    <w:basedOn w:val="a"/>
    <w:next w:val="af0"/>
    <w:rsid w:val="007A1A86"/>
    <w:pPr>
      <w:keepNext/>
      <w:spacing w:before="240" w:after="120"/>
    </w:pPr>
    <w:rPr>
      <w:rFonts w:ascii="Arial" w:eastAsia="MS Mincho" w:hAnsi="Arial" w:cs="Tahoma"/>
      <w:sz w:val="28"/>
      <w:szCs w:val="28"/>
      <w:lang w:val="uk-UA" w:eastAsia="ar-SA"/>
    </w:rPr>
  </w:style>
  <w:style w:type="paragraph" w:styleId="af0">
    <w:name w:val="Body Text"/>
    <w:basedOn w:val="a"/>
    <w:link w:val="13"/>
    <w:semiHidden/>
    <w:rsid w:val="007A1A86"/>
    <w:pPr>
      <w:spacing w:after="120"/>
    </w:pPr>
    <w:rPr>
      <w:rFonts w:cs="Calibri"/>
      <w:sz w:val="24"/>
      <w:szCs w:val="24"/>
      <w:lang w:val="uk-UA" w:eastAsia="ar-SA"/>
    </w:rPr>
  </w:style>
  <w:style w:type="character" w:customStyle="1" w:styleId="13">
    <w:name w:val="Основной текст Знак1"/>
    <w:basedOn w:val="a0"/>
    <w:link w:val="af0"/>
    <w:semiHidden/>
    <w:rsid w:val="007A1A86"/>
    <w:rPr>
      <w:rFonts w:cs="Calibri"/>
      <w:sz w:val="24"/>
      <w:szCs w:val="24"/>
      <w:lang w:val="uk-UA" w:eastAsia="ar-SA"/>
    </w:rPr>
  </w:style>
  <w:style w:type="paragraph" w:styleId="af1">
    <w:name w:val="List"/>
    <w:basedOn w:val="af0"/>
    <w:semiHidden/>
    <w:rsid w:val="007A1A86"/>
    <w:rPr>
      <w:rFonts w:cs="Tahoma"/>
    </w:rPr>
  </w:style>
  <w:style w:type="paragraph" w:customStyle="1" w:styleId="14">
    <w:name w:val="Название1"/>
    <w:basedOn w:val="a"/>
    <w:rsid w:val="007A1A86"/>
    <w:pPr>
      <w:suppressLineNumbers/>
      <w:spacing w:before="120" w:after="120"/>
    </w:pPr>
    <w:rPr>
      <w:rFonts w:cs="Tahoma"/>
      <w:i/>
      <w:iCs/>
      <w:sz w:val="24"/>
      <w:szCs w:val="24"/>
      <w:lang w:val="uk-UA" w:eastAsia="ar-SA"/>
    </w:rPr>
  </w:style>
  <w:style w:type="paragraph" w:customStyle="1" w:styleId="15">
    <w:name w:val="Указатель1"/>
    <w:basedOn w:val="a"/>
    <w:rsid w:val="007A1A86"/>
    <w:pPr>
      <w:suppressLineNumbers/>
    </w:pPr>
    <w:rPr>
      <w:rFonts w:cs="Tahoma"/>
      <w:sz w:val="24"/>
      <w:szCs w:val="24"/>
      <w:lang w:val="uk-UA" w:eastAsia="ar-SA"/>
    </w:rPr>
  </w:style>
  <w:style w:type="paragraph" w:customStyle="1" w:styleId="Style3">
    <w:name w:val="Style3"/>
    <w:basedOn w:val="a"/>
    <w:uiPriority w:val="99"/>
    <w:rsid w:val="007A1A86"/>
    <w:pPr>
      <w:widowControl w:val="0"/>
      <w:autoSpaceDE w:val="0"/>
    </w:pPr>
    <w:rPr>
      <w:rFonts w:cs="Calibri"/>
      <w:sz w:val="24"/>
      <w:szCs w:val="24"/>
      <w:lang w:eastAsia="ar-SA"/>
    </w:rPr>
  </w:style>
  <w:style w:type="paragraph" w:customStyle="1" w:styleId="Style4">
    <w:name w:val="Style4"/>
    <w:basedOn w:val="a"/>
    <w:uiPriority w:val="99"/>
    <w:rsid w:val="007A1A86"/>
    <w:pPr>
      <w:widowControl w:val="0"/>
      <w:autoSpaceDE w:val="0"/>
      <w:spacing w:line="461" w:lineRule="exact"/>
      <w:ind w:firstLine="2779"/>
    </w:pPr>
    <w:rPr>
      <w:rFonts w:cs="Calibri"/>
      <w:sz w:val="24"/>
      <w:szCs w:val="24"/>
      <w:lang w:eastAsia="ar-SA"/>
    </w:rPr>
  </w:style>
  <w:style w:type="paragraph" w:customStyle="1" w:styleId="210">
    <w:name w:val="Основной текст 21"/>
    <w:basedOn w:val="a"/>
    <w:rsid w:val="007A1A86"/>
    <w:pPr>
      <w:jc w:val="both"/>
    </w:pPr>
    <w:rPr>
      <w:rFonts w:cs="Calibri"/>
      <w:szCs w:val="24"/>
      <w:lang w:eastAsia="ar-SA"/>
    </w:rPr>
  </w:style>
  <w:style w:type="paragraph" w:customStyle="1" w:styleId="211">
    <w:name w:val="Основной текст с отступом 21"/>
    <w:basedOn w:val="a"/>
    <w:rsid w:val="007A1A86"/>
    <w:pPr>
      <w:ind w:firstLine="708"/>
      <w:jc w:val="center"/>
    </w:pPr>
    <w:rPr>
      <w:rFonts w:cs="Calibri"/>
      <w:b/>
      <w:bCs/>
      <w:sz w:val="28"/>
      <w:szCs w:val="24"/>
      <w:lang w:val="uk-UA" w:eastAsia="ar-SA"/>
    </w:rPr>
  </w:style>
  <w:style w:type="paragraph" w:customStyle="1" w:styleId="310">
    <w:name w:val="Основной текст с отступом 31"/>
    <w:basedOn w:val="a"/>
    <w:rsid w:val="007A1A86"/>
    <w:pPr>
      <w:ind w:firstLine="720"/>
    </w:pPr>
    <w:rPr>
      <w:rFonts w:cs="Calibri"/>
      <w:sz w:val="22"/>
      <w:szCs w:val="24"/>
      <w:lang w:eastAsia="ar-SA"/>
    </w:rPr>
  </w:style>
  <w:style w:type="paragraph" w:styleId="af2">
    <w:name w:val="Title"/>
    <w:basedOn w:val="a"/>
    <w:next w:val="af3"/>
    <w:link w:val="16"/>
    <w:qFormat/>
    <w:rsid w:val="007A1A86"/>
    <w:pPr>
      <w:tabs>
        <w:tab w:val="left" w:pos="1088"/>
        <w:tab w:val="left" w:pos="1296"/>
        <w:tab w:val="center" w:pos="4962"/>
      </w:tabs>
      <w:jc w:val="center"/>
    </w:pPr>
    <w:rPr>
      <w:rFonts w:cs="Calibri"/>
      <w:b/>
      <w:i/>
      <w:sz w:val="36"/>
      <w:lang w:eastAsia="ar-SA"/>
    </w:rPr>
  </w:style>
  <w:style w:type="paragraph" w:styleId="af3">
    <w:name w:val="Subtitle"/>
    <w:basedOn w:val="a"/>
    <w:next w:val="af0"/>
    <w:link w:val="17"/>
    <w:qFormat/>
    <w:rsid w:val="007A1A86"/>
    <w:rPr>
      <w:rFonts w:cs="Calibri"/>
      <w:b/>
      <w:sz w:val="28"/>
      <w:lang w:val="uk-UA" w:eastAsia="ar-SA"/>
    </w:rPr>
  </w:style>
  <w:style w:type="character" w:customStyle="1" w:styleId="17">
    <w:name w:val="Подзаголовок Знак1"/>
    <w:basedOn w:val="a0"/>
    <w:link w:val="af3"/>
    <w:rsid w:val="007A1A86"/>
    <w:rPr>
      <w:rFonts w:cs="Calibri"/>
      <w:b/>
      <w:sz w:val="28"/>
      <w:lang w:val="uk-UA" w:eastAsia="ar-SA"/>
    </w:rPr>
  </w:style>
  <w:style w:type="character" w:customStyle="1" w:styleId="16">
    <w:name w:val="Название Знак1"/>
    <w:basedOn w:val="a0"/>
    <w:link w:val="af2"/>
    <w:rsid w:val="007A1A86"/>
    <w:rPr>
      <w:rFonts w:cs="Calibri"/>
      <w:b/>
      <w:i/>
      <w:sz w:val="36"/>
      <w:lang w:eastAsia="ar-SA"/>
    </w:rPr>
  </w:style>
  <w:style w:type="paragraph" w:customStyle="1" w:styleId="311">
    <w:name w:val="Основной текст 31"/>
    <w:basedOn w:val="a"/>
    <w:rsid w:val="007A1A86"/>
    <w:rPr>
      <w:rFonts w:eastAsia="Batang" w:cs="Calibri"/>
      <w:b/>
      <w:sz w:val="28"/>
      <w:lang w:val="uk-UA" w:eastAsia="ar-SA"/>
    </w:rPr>
  </w:style>
  <w:style w:type="paragraph" w:styleId="af4">
    <w:name w:val="header"/>
    <w:basedOn w:val="a"/>
    <w:link w:val="18"/>
    <w:rsid w:val="007A1A86"/>
    <w:pPr>
      <w:tabs>
        <w:tab w:val="center" w:pos="4153"/>
        <w:tab w:val="right" w:pos="8306"/>
      </w:tabs>
    </w:pPr>
    <w:rPr>
      <w:rFonts w:cs="Calibri"/>
      <w:sz w:val="28"/>
      <w:lang w:val="uk-UA" w:eastAsia="ar-SA"/>
    </w:rPr>
  </w:style>
  <w:style w:type="character" w:customStyle="1" w:styleId="18">
    <w:name w:val="Верхний колонтитул Знак1"/>
    <w:basedOn w:val="a0"/>
    <w:link w:val="af4"/>
    <w:rsid w:val="007A1A86"/>
    <w:rPr>
      <w:rFonts w:cs="Calibri"/>
      <w:sz w:val="28"/>
      <w:lang w:val="uk-UA" w:eastAsia="ar-SA"/>
    </w:rPr>
  </w:style>
  <w:style w:type="paragraph" w:customStyle="1" w:styleId="220">
    <w:name w:val="Основной текст 22"/>
    <w:basedOn w:val="a"/>
    <w:rsid w:val="007A1A86"/>
    <w:pPr>
      <w:ind w:firstLine="720"/>
      <w:jc w:val="both"/>
    </w:pPr>
    <w:rPr>
      <w:rFonts w:cs="Calibri"/>
      <w:sz w:val="28"/>
      <w:lang w:val="uk-UA" w:eastAsia="ar-SA"/>
    </w:rPr>
  </w:style>
  <w:style w:type="paragraph" w:customStyle="1" w:styleId="19">
    <w:name w:val="Название объекта1"/>
    <w:basedOn w:val="a"/>
    <w:next w:val="a"/>
    <w:rsid w:val="007A1A86"/>
    <w:pPr>
      <w:ind w:firstLine="720"/>
      <w:jc w:val="both"/>
    </w:pPr>
    <w:rPr>
      <w:rFonts w:cs="Calibri"/>
      <w:b/>
      <w:sz w:val="28"/>
      <w:lang w:val="uk-UA" w:eastAsia="ar-SA"/>
    </w:rPr>
  </w:style>
  <w:style w:type="paragraph" w:customStyle="1" w:styleId="221">
    <w:name w:val="Основной текст с отступом 22"/>
    <w:basedOn w:val="a"/>
    <w:rsid w:val="007A1A86"/>
    <w:pPr>
      <w:ind w:left="720"/>
    </w:pPr>
    <w:rPr>
      <w:rFonts w:cs="Calibri"/>
      <w:b/>
      <w:i/>
      <w:sz w:val="28"/>
      <w:u w:val="single"/>
      <w:lang w:val="uk-UA" w:eastAsia="ar-SA"/>
    </w:rPr>
  </w:style>
  <w:style w:type="paragraph" w:customStyle="1" w:styleId="320">
    <w:name w:val="Основной текст с отступом 32"/>
    <w:basedOn w:val="a"/>
    <w:rsid w:val="007A1A86"/>
    <w:pPr>
      <w:ind w:firstLine="720"/>
      <w:jc w:val="center"/>
    </w:pPr>
    <w:rPr>
      <w:rFonts w:cs="Calibri"/>
      <w:b/>
      <w:i/>
      <w:sz w:val="24"/>
      <w:u w:val="single"/>
      <w:lang w:val="uk-UA" w:eastAsia="ar-SA"/>
    </w:rPr>
  </w:style>
  <w:style w:type="paragraph" w:customStyle="1" w:styleId="af5">
    <w:name w:val="один"/>
    <w:basedOn w:val="a"/>
    <w:rsid w:val="007A1A86"/>
    <w:pPr>
      <w:shd w:val="clear" w:color="auto" w:fill="FFFFFF"/>
      <w:spacing w:line="360" w:lineRule="auto"/>
      <w:jc w:val="center"/>
    </w:pPr>
    <w:rPr>
      <w:rFonts w:eastAsia="Batang" w:cs="Calibri"/>
      <w:b/>
      <w:i/>
      <w:color w:val="000000"/>
      <w:sz w:val="32"/>
      <w:lang w:val="uk-UA" w:eastAsia="ar-SA"/>
    </w:rPr>
  </w:style>
  <w:style w:type="paragraph" w:customStyle="1" w:styleId="1a">
    <w:name w:val="Цитата1"/>
    <w:basedOn w:val="a"/>
    <w:rsid w:val="007A1A86"/>
    <w:pPr>
      <w:spacing w:before="140"/>
      <w:ind w:left="1480" w:right="200"/>
      <w:jc w:val="center"/>
    </w:pPr>
    <w:rPr>
      <w:rFonts w:eastAsia="Batang" w:cs="Calibri"/>
      <w:b/>
      <w:sz w:val="24"/>
      <w:lang w:eastAsia="ar-SA"/>
    </w:rPr>
  </w:style>
  <w:style w:type="paragraph" w:customStyle="1" w:styleId="1b">
    <w:name w:val="Обычный1"/>
    <w:rsid w:val="007A1A86"/>
    <w:pPr>
      <w:widowControl w:val="0"/>
      <w:suppressAutoHyphens/>
    </w:pPr>
    <w:rPr>
      <w:rFonts w:cs="Calibri"/>
      <w:lang w:eastAsia="ar-SA"/>
    </w:rPr>
  </w:style>
  <w:style w:type="paragraph" w:styleId="af6">
    <w:name w:val="footer"/>
    <w:basedOn w:val="a"/>
    <w:link w:val="1c"/>
    <w:uiPriority w:val="99"/>
    <w:rsid w:val="007A1A86"/>
    <w:pPr>
      <w:tabs>
        <w:tab w:val="center" w:pos="4153"/>
        <w:tab w:val="right" w:pos="8306"/>
      </w:tabs>
    </w:pPr>
    <w:rPr>
      <w:rFonts w:cs="Calibri"/>
      <w:sz w:val="28"/>
      <w:lang w:val="en-US" w:eastAsia="ar-SA"/>
    </w:rPr>
  </w:style>
  <w:style w:type="character" w:customStyle="1" w:styleId="1c">
    <w:name w:val="Нижний колонтитул Знак1"/>
    <w:basedOn w:val="a0"/>
    <w:link w:val="af6"/>
    <w:semiHidden/>
    <w:rsid w:val="007A1A86"/>
    <w:rPr>
      <w:rFonts w:cs="Calibri"/>
      <w:sz w:val="28"/>
      <w:lang w:val="en-US" w:eastAsia="ar-SA"/>
    </w:rPr>
  </w:style>
  <w:style w:type="paragraph" w:customStyle="1" w:styleId="1d">
    <w:name w:val="Схема документа1"/>
    <w:basedOn w:val="a"/>
    <w:rsid w:val="007A1A86"/>
    <w:pPr>
      <w:shd w:val="clear" w:color="auto" w:fill="000080"/>
    </w:pPr>
    <w:rPr>
      <w:rFonts w:ascii="Tahoma" w:hAnsi="Tahoma" w:cs="Tahoma"/>
      <w:lang w:val="en-US" w:eastAsia="ar-SA"/>
    </w:rPr>
  </w:style>
  <w:style w:type="paragraph" w:customStyle="1" w:styleId="af7">
    <w:name w:val="Содержимое списка"/>
    <w:basedOn w:val="a"/>
    <w:rsid w:val="007A1A86"/>
    <w:pPr>
      <w:ind w:left="567"/>
    </w:pPr>
    <w:rPr>
      <w:rFonts w:cs="Calibri"/>
      <w:sz w:val="24"/>
      <w:szCs w:val="24"/>
      <w:lang w:val="uk-UA" w:eastAsia="ar-SA"/>
    </w:rPr>
  </w:style>
  <w:style w:type="paragraph" w:customStyle="1" w:styleId="af8">
    <w:name w:val="Содержимое таблицы"/>
    <w:basedOn w:val="a"/>
    <w:rsid w:val="007A1A86"/>
    <w:pPr>
      <w:suppressLineNumbers/>
    </w:pPr>
    <w:rPr>
      <w:rFonts w:cs="Calibri"/>
      <w:sz w:val="24"/>
      <w:szCs w:val="24"/>
      <w:lang w:val="uk-UA" w:eastAsia="ar-SA"/>
    </w:rPr>
  </w:style>
  <w:style w:type="paragraph" w:customStyle="1" w:styleId="af9">
    <w:name w:val="Заголовок таблицы"/>
    <w:basedOn w:val="af8"/>
    <w:rsid w:val="007A1A86"/>
    <w:pPr>
      <w:jc w:val="center"/>
    </w:pPr>
    <w:rPr>
      <w:b/>
      <w:bCs/>
    </w:rPr>
  </w:style>
  <w:style w:type="table" w:styleId="afa">
    <w:name w:val="Table Grid"/>
    <w:basedOn w:val="a1"/>
    <w:uiPriority w:val="59"/>
    <w:rsid w:val="007A1A86"/>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caption"/>
    <w:basedOn w:val="a"/>
    <w:next w:val="a"/>
    <w:qFormat/>
    <w:rsid w:val="007A1A86"/>
    <w:pPr>
      <w:ind w:firstLine="720"/>
      <w:jc w:val="both"/>
    </w:pPr>
    <w:rPr>
      <w:b/>
      <w:sz w:val="28"/>
      <w:lang w:val="uk-UA"/>
    </w:rPr>
  </w:style>
  <w:style w:type="character" w:customStyle="1" w:styleId="hps">
    <w:name w:val="hps"/>
    <w:rsid w:val="007A1A86"/>
  </w:style>
  <w:style w:type="character" w:customStyle="1" w:styleId="FontStyle16">
    <w:name w:val="Font Style16"/>
    <w:uiPriority w:val="99"/>
    <w:rsid w:val="007A1A86"/>
    <w:rPr>
      <w:rFonts w:ascii="Times New Roman" w:hAnsi="Times New Roman" w:cs="Times New Roman" w:hint="default"/>
      <w:b/>
      <w:bCs/>
      <w:sz w:val="30"/>
      <w:szCs w:val="30"/>
    </w:rPr>
  </w:style>
  <w:style w:type="character" w:customStyle="1" w:styleId="FontStyle19">
    <w:name w:val="Font Style19"/>
    <w:uiPriority w:val="99"/>
    <w:rsid w:val="007A1A86"/>
    <w:rPr>
      <w:rFonts w:ascii="Times New Roman" w:hAnsi="Times New Roman" w:cs="Times New Roman"/>
      <w:sz w:val="22"/>
      <w:szCs w:val="22"/>
    </w:rPr>
  </w:style>
  <w:style w:type="paragraph" w:styleId="afc">
    <w:name w:val="No Spacing"/>
    <w:uiPriority w:val="99"/>
    <w:qFormat/>
    <w:rsid w:val="007F2F3D"/>
    <w:rPr>
      <w:rFonts w:ascii="Calibri" w:hAnsi="Calibri" w:cs="Calibri"/>
      <w:sz w:val="22"/>
      <w:szCs w:val="22"/>
    </w:rPr>
  </w:style>
  <w:style w:type="paragraph" w:customStyle="1" w:styleId="312">
    <w:name w:val="Основний текст 31"/>
    <w:basedOn w:val="a"/>
    <w:uiPriority w:val="99"/>
    <w:rsid w:val="00D841DE"/>
    <w:pPr>
      <w:suppressAutoHyphens/>
      <w:jc w:val="both"/>
    </w:pPr>
    <w:rPr>
      <w:b/>
      <w:i/>
      <w:sz w:val="28"/>
      <w:lang w:val="uk-UA" w:eastAsia="ar-SA"/>
    </w:rPr>
  </w:style>
  <w:style w:type="paragraph" w:customStyle="1" w:styleId="afd">
    <w:name w:val="Таблица"/>
    <w:basedOn w:val="a"/>
    <w:link w:val="afe"/>
    <w:qFormat/>
    <w:rsid w:val="00D841DE"/>
    <w:pPr>
      <w:spacing w:after="120"/>
      <w:ind w:left="35"/>
    </w:pPr>
    <w:rPr>
      <w:rFonts w:ascii="Calibri" w:hAnsi="Calibri"/>
      <w:sz w:val="22"/>
      <w:szCs w:val="22"/>
    </w:rPr>
  </w:style>
  <w:style w:type="character" w:customStyle="1" w:styleId="afe">
    <w:name w:val="Таблица Знак"/>
    <w:link w:val="afd"/>
    <w:locked/>
    <w:rsid w:val="00D841DE"/>
    <w:rPr>
      <w:rFonts w:ascii="Calibri" w:hAnsi="Calibri"/>
      <w:sz w:val="22"/>
      <w:szCs w:val="22"/>
      <w:lang w:eastAsia="ru-RU"/>
    </w:rPr>
  </w:style>
  <w:style w:type="character" w:styleId="aff">
    <w:name w:val="Strong"/>
    <w:basedOn w:val="a0"/>
    <w:uiPriority w:val="22"/>
    <w:qFormat/>
    <w:rsid w:val="00D841DE"/>
    <w:rPr>
      <w:b/>
      <w:bCs/>
    </w:rPr>
  </w:style>
  <w:style w:type="character" w:customStyle="1" w:styleId="42">
    <w:name w:val="Заголовок №4 (2)"/>
    <w:basedOn w:val="a0"/>
    <w:rsid w:val="00D841DE"/>
    <w:rPr>
      <w:rFonts w:ascii="Times New Roman" w:eastAsia="Times New Roman" w:hAnsi="Times New Roman" w:cs="Times New Roman"/>
      <w:b/>
      <w:bCs/>
      <w:color w:val="000000"/>
      <w:spacing w:val="10"/>
      <w:w w:val="100"/>
      <w:position w:val="0"/>
      <w:sz w:val="58"/>
      <w:szCs w:val="58"/>
      <w:shd w:val="clear" w:color="auto" w:fill="FFFFFF"/>
      <w:lang w:val="ru-RU"/>
    </w:rPr>
  </w:style>
  <w:style w:type="paragraph" w:customStyle="1" w:styleId="1e">
    <w:name w:val="Абзац списка1"/>
    <w:basedOn w:val="a"/>
    <w:rsid w:val="00D841DE"/>
    <w:pPr>
      <w:spacing w:after="200" w:line="276" w:lineRule="auto"/>
      <w:ind w:left="720"/>
      <w:contextualSpacing/>
    </w:pPr>
    <w:rPr>
      <w:sz w:val="22"/>
      <w:szCs w:val="22"/>
      <w:lang w:val="uk-UA" w:eastAsia="en-US"/>
    </w:rPr>
  </w:style>
  <w:style w:type="paragraph" w:styleId="aff0">
    <w:name w:val="Normal (Web)"/>
    <w:basedOn w:val="a"/>
    <w:uiPriority w:val="99"/>
    <w:rsid w:val="00976CA9"/>
    <w:pPr>
      <w:spacing w:before="100" w:beforeAutospacing="1" w:after="100" w:afterAutospacing="1"/>
    </w:pPr>
    <w:rPr>
      <w:sz w:val="24"/>
      <w:szCs w:val="24"/>
      <w:lang w:val="uk-UA"/>
    </w:rPr>
  </w:style>
  <w:style w:type="paragraph" w:customStyle="1" w:styleId="111">
    <w:name w:val="Список111"/>
    <w:basedOn w:val="a8"/>
    <w:link w:val="1110"/>
    <w:qFormat/>
    <w:rsid w:val="00976CA9"/>
    <w:pPr>
      <w:numPr>
        <w:numId w:val="4"/>
      </w:numPr>
      <w:spacing w:before="60" w:after="60"/>
      <w:contextualSpacing w:val="0"/>
    </w:pPr>
    <w:rPr>
      <w:rFonts w:ascii="Calibri" w:hAnsi="Calibri" w:cs="Calibri"/>
      <w:color w:val="000000"/>
      <w:sz w:val="22"/>
      <w:szCs w:val="22"/>
      <w:lang w:eastAsia="en-US"/>
    </w:rPr>
  </w:style>
  <w:style w:type="character" w:customStyle="1" w:styleId="1110">
    <w:name w:val="Список111 Знак"/>
    <w:basedOn w:val="a0"/>
    <w:link w:val="111"/>
    <w:rsid w:val="00976CA9"/>
    <w:rPr>
      <w:rFonts w:ascii="Calibri" w:hAnsi="Calibri" w:cs="Calibri"/>
      <w:color w:val="000000"/>
      <w:sz w:val="22"/>
      <w:szCs w:val="22"/>
    </w:rPr>
  </w:style>
  <w:style w:type="paragraph" w:customStyle="1" w:styleId="aff1">
    <w:name w:val="Текст в заданном формате"/>
    <w:basedOn w:val="a"/>
    <w:uiPriority w:val="99"/>
    <w:rsid w:val="00126DED"/>
    <w:pPr>
      <w:suppressAutoHyphens/>
    </w:pPr>
    <w:rPr>
      <w:rFonts w:ascii="Courier New" w:hAnsi="Courier New" w:cs="Courier New"/>
      <w:lang w:val="uk-UA" w:eastAsia="ar-SA"/>
    </w:rPr>
  </w:style>
  <w:style w:type="paragraph" w:styleId="HTML">
    <w:name w:val="HTML Preformatted"/>
    <w:basedOn w:val="a"/>
    <w:link w:val="HTML0"/>
    <w:uiPriority w:val="99"/>
    <w:unhideWhenUsed/>
    <w:rsid w:val="00126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uk-UA" w:eastAsia="uk-UA"/>
    </w:rPr>
  </w:style>
  <w:style w:type="character" w:customStyle="1" w:styleId="HTML0">
    <w:name w:val="Стандартный HTML Знак"/>
    <w:basedOn w:val="a0"/>
    <w:link w:val="HTML"/>
    <w:uiPriority w:val="99"/>
    <w:rsid w:val="00126DED"/>
    <w:rPr>
      <w:rFonts w:ascii="Courier New" w:hAnsi="Courier New"/>
      <w:lang w:val="uk-UA" w:eastAsia="uk-UA"/>
    </w:rPr>
  </w:style>
  <w:style w:type="character" w:customStyle="1" w:styleId="aff2">
    <w:name w:val="Основной текст_"/>
    <w:link w:val="1f"/>
    <w:locked/>
    <w:rsid w:val="00BD7B74"/>
    <w:rPr>
      <w:rFonts w:ascii="Palatino Linotype" w:hAnsi="Palatino Linotype"/>
      <w:sz w:val="16"/>
      <w:shd w:val="clear" w:color="auto" w:fill="FFFFFF"/>
    </w:rPr>
  </w:style>
  <w:style w:type="paragraph" w:customStyle="1" w:styleId="1f">
    <w:name w:val="Основной текст1"/>
    <w:basedOn w:val="a"/>
    <w:link w:val="aff2"/>
    <w:rsid w:val="00BD7B74"/>
    <w:pPr>
      <w:shd w:val="clear" w:color="auto" w:fill="FFFFFF"/>
      <w:spacing w:line="240" w:lineRule="atLeast"/>
    </w:pPr>
    <w:rPr>
      <w:rFonts w:ascii="Palatino Linotype" w:hAnsi="Palatino Linotype"/>
      <w:sz w:val="16"/>
      <w:shd w:val="clear" w:color="auto" w:fill="FFFFFF"/>
      <w:lang w:eastAsia="en-US"/>
    </w:rPr>
  </w:style>
  <w:style w:type="paragraph" w:customStyle="1" w:styleId="24">
    <w:name w:val="Основной текст2"/>
    <w:basedOn w:val="a"/>
    <w:rsid w:val="00FB51E1"/>
    <w:pPr>
      <w:widowControl w:val="0"/>
      <w:shd w:val="clear" w:color="auto" w:fill="FFFFFF"/>
      <w:spacing w:line="274" w:lineRule="exact"/>
      <w:ind w:hanging="360"/>
    </w:pPr>
    <w:rPr>
      <w:spacing w:val="-1"/>
      <w:lang/>
    </w:rPr>
  </w:style>
  <w:style w:type="character" w:customStyle="1" w:styleId="tlid-translation">
    <w:name w:val="tlid-translation"/>
    <w:rsid w:val="00EE2776"/>
  </w:style>
  <w:style w:type="character" w:styleId="aff3">
    <w:name w:val="line number"/>
    <w:basedOn w:val="a0"/>
    <w:uiPriority w:val="99"/>
    <w:semiHidden/>
    <w:unhideWhenUsed/>
    <w:rsid w:val="00E17FD6"/>
  </w:style>
</w:styles>
</file>

<file path=word/webSettings.xml><?xml version="1.0" encoding="utf-8"?>
<w:webSettings xmlns:r="http://schemas.openxmlformats.org/officeDocument/2006/relationships" xmlns:w="http://schemas.openxmlformats.org/wordprocessingml/2006/main">
  <w:divs>
    <w:div w:id="244460326">
      <w:bodyDiv w:val="1"/>
      <w:marLeft w:val="0"/>
      <w:marRight w:val="0"/>
      <w:marTop w:val="0"/>
      <w:marBottom w:val="0"/>
      <w:divBdr>
        <w:top w:val="none" w:sz="0" w:space="0" w:color="auto"/>
        <w:left w:val="none" w:sz="0" w:space="0" w:color="auto"/>
        <w:bottom w:val="none" w:sz="0" w:space="0" w:color="auto"/>
        <w:right w:val="none" w:sz="0" w:space="0" w:color="auto"/>
      </w:divBdr>
    </w:div>
    <w:div w:id="283729665">
      <w:bodyDiv w:val="1"/>
      <w:marLeft w:val="0"/>
      <w:marRight w:val="0"/>
      <w:marTop w:val="0"/>
      <w:marBottom w:val="0"/>
      <w:divBdr>
        <w:top w:val="none" w:sz="0" w:space="0" w:color="auto"/>
        <w:left w:val="none" w:sz="0" w:space="0" w:color="auto"/>
        <w:bottom w:val="none" w:sz="0" w:space="0" w:color="auto"/>
        <w:right w:val="none" w:sz="0" w:space="0" w:color="auto"/>
      </w:divBdr>
    </w:div>
    <w:div w:id="430514533">
      <w:bodyDiv w:val="1"/>
      <w:marLeft w:val="0"/>
      <w:marRight w:val="0"/>
      <w:marTop w:val="0"/>
      <w:marBottom w:val="0"/>
      <w:divBdr>
        <w:top w:val="none" w:sz="0" w:space="0" w:color="auto"/>
        <w:left w:val="none" w:sz="0" w:space="0" w:color="auto"/>
        <w:bottom w:val="none" w:sz="0" w:space="0" w:color="auto"/>
        <w:right w:val="none" w:sz="0" w:space="0" w:color="auto"/>
      </w:divBdr>
    </w:div>
    <w:div w:id="499349528">
      <w:bodyDiv w:val="1"/>
      <w:marLeft w:val="0"/>
      <w:marRight w:val="0"/>
      <w:marTop w:val="0"/>
      <w:marBottom w:val="0"/>
      <w:divBdr>
        <w:top w:val="none" w:sz="0" w:space="0" w:color="auto"/>
        <w:left w:val="none" w:sz="0" w:space="0" w:color="auto"/>
        <w:bottom w:val="none" w:sz="0" w:space="0" w:color="auto"/>
        <w:right w:val="none" w:sz="0" w:space="0" w:color="auto"/>
      </w:divBdr>
    </w:div>
    <w:div w:id="548611372">
      <w:bodyDiv w:val="1"/>
      <w:marLeft w:val="0"/>
      <w:marRight w:val="0"/>
      <w:marTop w:val="0"/>
      <w:marBottom w:val="0"/>
      <w:divBdr>
        <w:top w:val="none" w:sz="0" w:space="0" w:color="auto"/>
        <w:left w:val="none" w:sz="0" w:space="0" w:color="auto"/>
        <w:bottom w:val="none" w:sz="0" w:space="0" w:color="auto"/>
        <w:right w:val="none" w:sz="0" w:space="0" w:color="auto"/>
      </w:divBdr>
    </w:div>
    <w:div w:id="793906823">
      <w:bodyDiv w:val="1"/>
      <w:marLeft w:val="0"/>
      <w:marRight w:val="0"/>
      <w:marTop w:val="0"/>
      <w:marBottom w:val="0"/>
      <w:divBdr>
        <w:top w:val="none" w:sz="0" w:space="0" w:color="auto"/>
        <w:left w:val="none" w:sz="0" w:space="0" w:color="auto"/>
        <w:bottom w:val="none" w:sz="0" w:space="0" w:color="auto"/>
        <w:right w:val="none" w:sz="0" w:space="0" w:color="auto"/>
      </w:divBdr>
    </w:div>
    <w:div w:id="880871515">
      <w:bodyDiv w:val="1"/>
      <w:marLeft w:val="0"/>
      <w:marRight w:val="0"/>
      <w:marTop w:val="0"/>
      <w:marBottom w:val="0"/>
      <w:divBdr>
        <w:top w:val="none" w:sz="0" w:space="0" w:color="auto"/>
        <w:left w:val="none" w:sz="0" w:space="0" w:color="auto"/>
        <w:bottom w:val="none" w:sz="0" w:space="0" w:color="auto"/>
        <w:right w:val="none" w:sz="0" w:space="0" w:color="auto"/>
      </w:divBdr>
    </w:div>
    <w:div w:id="973096818">
      <w:bodyDiv w:val="1"/>
      <w:marLeft w:val="0"/>
      <w:marRight w:val="0"/>
      <w:marTop w:val="0"/>
      <w:marBottom w:val="0"/>
      <w:divBdr>
        <w:top w:val="none" w:sz="0" w:space="0" w:color="auto"/>
        <w:left w:val="none" w:sz="0" w:space="0" w:color="auto"/>
        <w:bottom w:val="none" w:sz="0" w:space="0" w:color="auto"/>
        <w:right w:val="none" w:sz="0" w:space="0" w:color="auto"/>
      </w:divBdr>
    </w:div>
    <w:div w:id="991517952">
      <w:bodyDiv w:val="1"/>
      <w:marLeft w:val="0"/>
      <w:marRight w:val="0"/>
      <w:marTop w:val="0"/>
      <w:marBottom w:val="0"/>
      <w:divBdr>
        <w:top w:val="none" w:sz="0" w:space="0" w:color="auto"/>
        <w:left w:val="none" w:sz="0" w:space="0" w:color="auto"/>
        <w:bottom w:val="none" w:sz="0" w:space="0" w:color="auto"/>
        <w:right w:val="none" w:sz="0" w:space="0" w:color="auto"/>
      </w:divBdr>
    </w:div>
    <w:div w:id="1022627254">
      <w:bodyDiv w:val="1"/>
      <w:marLeft w:val="0"/>
      <w:marRight w:val="0"/>
      <w:marTop w:val="0"/>
      <w:marBottom w:val="0"/>
      <w:divBdr>
        <w:top w:val="none" w:sz="0" w:space="0" w:color="auto"/>
        <w:left w:val="none" w:sz="0" w:space="0" w:color="auto"/>
        <w:bottom w:val="none" w:sz="0" w:space="0" w:color="auto"/>
        <w:right w:val="none" w:sz="0" w:space="0" w:color="auto"/>
      </w:divBdr>
    </w:div>
    <w:div w:id="1124663573">
      <w:bodyDiv w:val="1"/>
      <w:marLeft w:val="0"/>
      <w:marRight w:val="0"/>
      <w:marTop w:val="0"/>
      <w:marBottom w:val="0"/>
      <w:divBdr>
        <w:top w:val="none" w:sz="0" w:space="0" w:color="auto"/>
        <w:left w:val="none" w:sz="0" w:space="0" w:color="auto"/>
        <w:bottom w:val="none" w:sz="0" w:space="0" w:color="auto"/>
        <w:right w:val="none" w:sz="0" w:space="0" w:color="auto"/>
      </w:divBdr>
    </w:div>
    <w:div w:id="1140273098">
      <w:bodyDiv w:val="1"/>
      <w:marLeft w:val="0"/>
      <w:marRight w:val="0"/>
      <w:marTop w:val="0"/>
      <w:marBottom w:val="0"/>
      <w:divBdr>
        <w:top w:val="none" w:sz="0" w:space="0" w:color="auto"/>
        <w:left w:val="none" w:sz="0" w:space="0" w:color="auto"/>
        <w:bottom w:val="none" w:sz="0" w:space="0" w:color="auto"/>
        <w:right w:val="none" w:sz="0" w:space="0" w:color="auto"/>
      </w:divBdr>
      <w:divsChild>
        <w:div w:id="1504248379">
          <w:marLeft w:val="547"/>
          <w:marRight w:val="0"/>
          <w:marTop w:val="115"/>
          <w:marBottom w:val="0"/>
          <w:divBdr>
            <w:top w:val="none" w:sz="0" w:space="0" w:color="auto"/>
            <w:left w:val="none" w:sz="0" w:space="0" w:color="auto"/>
            <w:bottom w:val="none" w:sz="0" w:space="0" w:color="auto"/>
            <w:right w:val="none" w:sz="0" w:space="0" w:color="auto"/>
          </w:divBdr>
        </w:div>
        <w:div w:id="450784718">
          <w:marLeft w:val="547"/>
          <w:marRight w:val="0"/>
          <w:marTop w:val="115"/>
          <w:marBottom w:val="0"/>
          <w:divBdr>
            <w:top w:val="none" w:sz="0" w:space="0" w:color="auto"/>
            <w:left w:val="none" w:sz="0" w:space="0" w:color="auto"/>
            <w:bottom w:val="none" w:sz="0" w:space="0" w:color="auto"/>
            <w:right w:val="none" w:sz="0" w:space="0" w:color="auto"/>
          </w:divBdr>
        </w:div>
        <w:div w:id="614361752">
          <w:marLeft w:val="547"/>
          <w:marRight w:val="0"/>
          <w:marTop w:val="115"/>
          <w:marBottom w:val="0"/>
          <w:divBdr>
            <w:top w:val="none" w:sz="0" w:space="0" w:color="auto"/>
            <w:left w:val="none" w:sz="0" w:space="0" w:color="auto"/>
            <w:bottom w:val="none" w:sz="0" w:space="0" w:color="auto"/>
            <w:right w:val="none" w:sz="0" w:space="0" w:color="auto"/>
          </w:divBdr>
        </w:div>
        <w:div w:id="1639728014">
          <w:marLeft w:val="547"/>
          <w:marRight w:val="0"/>
          <w:marTop w:val="115"/>
          <w:marBottom w:val="0"/>
          <w:divBdr>
            <w:top w:val="none" w:sz="0" w:space="0" w:color="auto"/>
            <w:left w:val="none" w:sz="0" w:space="0" w:color="auto"/>
            <w:bottom w:val="none" w:sz="0" w:space="0" w:color="auto"/>
            <w:right w:val="none" w:sz="0" w:space="0" w:color="auto"/>
          </w:divBdr>
        </w:div>
        <w:div w:id="1169714796">
          <w:marLeft w:val="547"/>
          <w:marRight w:val="0"/>
          <w:marTop w:val="115"/>
          <w:marBottom w:val="0"/>
          <w:divBdr>
            <w:top w:val="none" w:sz="0" w:space="0" w:color="auto"/>
            <w:left w:val="none" w:sz="0" w:space="0" w:color="auto"/>
            <w:bottom w:val="none" w:sz="0" w:space="0" w:color="auto"/>
            <w:right w:val="none" w:sz="0" w:space="0" w:color="auto"/>
          </w:divBdr>
        </w:div>
      </w:divsChild>
    </w:div>
    <w:div w:id="1396047922">
      <w:bodyDiv w:val="1"/>
      <w:marLeft w:val="0"/>
      <w:marRight w:val="0"/>
      <w:marTop w:val="0"/>
      <w:marBottom w:val="0"/>
      <w:divBdr>
        <w:top w:val="none" w:sz="0" w:space="0" w:color="auto"/>
        <w:left w:val="none" w:sz="0" w:space="0" w:color="auto"/>
        <w:bottom w:val="none" w:sz="0" w:space="0" w:color="auto"/>
        <w:right w:val="none" w:sz="0" w:space="0" w:color="auto"/>
      </w:divBdr>
    </w:div>
    <w:div w:id="1444882072">
      <w:bodyDiv w:val="1"/>
      <w:marLeft w:val="0"/>
      <w:marRight w:val="0"/>
      <w:marTop w:val="0"/>
      <w:marBottom w:val="0"/>
      <w:divBdr>
        <w:top w:val="none" w:sz="0" w:space="0" w:color="auto"/>
        <w:left w:val="none" w:sz="0" w:space="0" w:color="auto"/>
        <w:bottom w:val="none" w:sz="0" w:space="0" w:color="auto"/>
        <w:right w:val="none" w:sz="0" w:space="0" w:color="auto"/>
      </w:divBdr>
    </w:div>
    <w:div w:id="1570578167">
      <w:bodyDiv w:val="1"/>
      <w:marLeft w:val="0"/>
      <w:marRight w:val="0"/>
      <w:marTop w:val="0"/>
      <w:marBottom w:val="0"/>
      <w:divBdr>
        <w:top w:val="none" w:sz="0" w:space="0" w:color="auto"/>
        <w:left w:val="none" w:sz="0" w:space="0" w:color="auto"/>
        <w:bottom w:val="none" w:sz="0" w:space="0" w:color="auto"/>
        <w:right w:val="none" w:sz="0" w:space="0" w:color="auto"/>
      </w:divBdr>
    </w:div>
    <w:div w:id="1573462415">
      <w:bodyDiv w:val="1"/>
      <w:marLeft w:val="0"/>
      <w:marRight w:val="0"/>
      <w:marTop w:val="0"/>
      <w:marBottom w:val="0"/>
      <w:divBdr>
        <w:top w:val="none" w:sz="0" w:space="0" w:color="auto"/>
        <w:left w:val="none" w:sz="0" w:space="0" w:color="auto"/>
        <w:bottom w:val="none" w:sz="0" w:space="0" w:color="auto"/>
        <w:right w:val="none" w:sz="0" w:space="0" w:color="auto"/>
      </w:divBdr>
    </w:div>
    <w:div w:id="1723943595">
      <w:bodyDiv w:val="1"/>
      <w:marLeft w:val="0"/>
      <w:marRight w:val="0"/>
      <w:marTop w:val="0"/>
      <w:marBottom w:val="0"/>
      <w:divBdr>
        <w:top w:val="none" w:sz="0" w:space="0" w:color="auto"/>
        <w:left w:val="none" w:sz="0" w:space="0" w:color="auto"/>
        <w:bottom w:val="none" w:sz="0" w:space="0" w:color="auto"/>
        <w:right w:val="none" w:sz="0" w:space="0" w:color="auto"/>
      </w:divBdr>
    </w:div>
    <w:div w:id="1837380609">
      <w:bodyDiv w:val="1"/>
      <w:marLeft w:val="0"/>
      <w:marRight w:val="0"/>
      <w:marTop w:val="0"/>
      <w:marBottom w:val="0"/>
      <w:divBdr>
        <w:top w:val="none" w:sz="0" w:space="0" w:color="auto"/>
        <w:left w:val="none" w:sz="0" w:space="0" w:color="auto"/>
        <w:bottom w:val="none" w:sz="0" w:space="0" w:color="auto"/>
        <w:right w:val="none" w:sz="0" w:space="0" w:color="auto"/>
      </w:divBdr>
    </w:div>
    <w:div w:id="1888180489">
      <w:bodyDiv w:val="1"/>
      <w:marLeft w:val="0"/>
      <w:marRight w:val="0"/>
      <w:marTop w:val="0"/>
      <w:marBottom w:val="0"/>
      <w:divBdr>
        <w:top w:val="none" w:sz="0" w:space="0" w:color="auto"/>
        <w:left w:val="none" w:sz="0" w:space="0" w:color="auto"/>
        <w:bottom w:val="none" w:sz="0" w:space="0" w:color="auto"/>
        <w:right w:val="none" w:sz="0" w:space="0" w:color="auto"/>
      </w:divBdr>
    </w:div>
    <w:div w:id="1921135213">
      <w:bodyDiv w:val="1"/>
      <w:marLeft w:val="0"/>
      <w:marRight w:val="0"/>
      <w:marTop w:val="0"/>
      <w:marBottom w:val="0"/>
      <w:divBdr>
        <w:top w:val="none" w:sz="0" w:space="0" w:color="auto"/>
        <w:left w:val="none" w:sz="0" w:space="0" w:color="auto"/>
        <w:bottom w:val="none" w:sz="0" w:space="0" w:color="auto"/>
        <w:right w:val="none" w:sz="0" w:space="0" w:color="auto"/>
      </w:divBdr>
    </w:div>
    <w:div w:id="1933776821">
      <w:bodyDiv w:val="1"/>
      <w:marLeft w:val="0"/>
      <w:marRight w:val="0"/>
      <w:marTop w:val="0"/>
      <w:marBottom w:val="0"/>
      <w:divBdr>
        <w:top w:val="none" w:sz="0" w:space="0" w:color="auto"/>
        <w:left w:val="none" w:sz="0" w:space="0" w:color="auto"/>
        <w:bottom w:val="none" w:sz="0" w:space="0" w:color="auto"/>
        <w:right w:val="none" w:sz="0" w:space="0" w:color="auto"/>
      </w:divBdr>
    </w:div>
    <w:div w:id="19986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7AC9F-0C26-4FDD-8D06-ECCD50F26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39</Pages>
  <Words>9594</Words>
  <Characters>54686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Кошка</dc:creator>
  <cp:lastModifiedBy>Дом</cp:lastModifiedBy>
  <cp:revision>54</cp:revision>
  <cp:lastPrinted>2021-02-05T11:01:00Z</cp:lastPrinted>
  <dcterms:created xsi:type="dcterms:W3CDTF">2021-01-26T13:18:00Z</dcterms:created>
  <dcterms:modified xsi:type="dcterms:W3CDTF">2021-02-07T11:20:00Z</dcterms:modified>
</cp:coreProperties>
</file>